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Default Extension="jpg" ContentType="image/jpg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24" w:lineRule="auto" w:line="359"/>
        <w:ind w:left="764" w:right="299"/>
      </w:pP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AJ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RAN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MONOP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ADA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SIS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EM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SAR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DI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SMAN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8"/>
        <w:ind w:left="1128" w:right="663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WONOMU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YO</w:t>
      </w:r>
      <w:r>
        <w:rPr>
          <w:rFonts w:cs="Times New Roman" w:hAnsi="Times New Roman" w:eastAsia="Times New Roman" w:ascii="Times New Roman"/>
          <w:b/>
          <w:spacing w:val="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KAB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EN</w:t>
      </w:r>
      <w:r>
        <w:rPr>
          <w:rFonts w:cs="Times New Roman" w:hAnsi="Times New Roman" w:eastAsia="Times New Roman" w:ascii="Times New Roman"/>
          <w:b/>
          <w:spacing w:val="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OL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WA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ANDAR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979" w:right="351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884" w:right="41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Jurusan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Keguru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Makassar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Yasin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ta-Go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Sulawesi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(0411)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424835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655" w:right="219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hyperlink r:id="rId4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sa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watiar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f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ah96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@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.c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m</w:t>
        </w:r>
      </w:hyperlink>
    </w:p>
    <w:p>
      <w:pPr>
        <w:rPr>
          <w:sz w:val="28"/>
          <w:szCs w:val="28"/>
        </w:rPr>
        <w:jc w:val="left"/>
        <w:spacing w:before="2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269" w:right="280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Kha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884" w:right="41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Jurusan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Keguru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Makassar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Yasin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-Go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Sulawesi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(0411)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424835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491" w:right="202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hyperlink r:id="rId5"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uhkh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fa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us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i@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.c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m</w:t>
        </w:r>
      </w:hyperlink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513" w:right="304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Ain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iq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884" w:right="41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Jurusan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Keguru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Makassar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Yasin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-Go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Sulawesi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(0411)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424835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609" w:right="214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hyperlink r:id="rId6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-4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un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@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-a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audd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n.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c.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</w:t>
        </w:r>
      </w:hyperlink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099" w:right="363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strak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9"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search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pment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D).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sis,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desain,</w:t>
      </w:r>
      <w:r>
        <w:rPr>
          <w:rFonts w:cs="Times New Roman" w:hAnsi="Times New Roman" w:eastAsia="Times New Roman" w:ascii="Times New Roman"/>
          <w:color w:val="1A1A1A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asi.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aksan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Wono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sub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ek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1A1A1A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A1A1A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XI</w:t>
      </w:r>
      <w:r>
        <w:rPr>
          <w:rFonts w:cs="Times New Roman" w:hAnsi="Times New Roman" w:eastAsia="Times New Roman" w:ascii="Times New Roman"/>
          <w:color w:val="1A1A1A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MIPA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Instr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A1A1A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A1A1A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unak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berupa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color w:val="1A1A1A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angk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serta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ir-b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Berd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sarkan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color w:val="1A1A1A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onop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color w:val="1A1A1A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bangk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A1A1A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1A1A1A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ego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san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-ra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3,77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1A1A1A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5" w:lineRule="exact" w:line="260"/>
        <w:ind w:left="551" w:right="84"/>
      </w:pPr>
      <w:r>
        <w:rPr>
          <w:rFonts w:cs="Times New Roman" w:hAnsi="Times New Roman" w:eastAsia="Times New Roman" w:ascii="Times New Roman"/>
          <w:color w:val="1A1A1A"/>
          <w:spacing w:val="0"/>
          <w:w w:val="100"/>
          <w:position w:val="-1"/>
          <w:sz w:val="24"/>
          <w:szCs w:val="24"/>
        </w:rPr>
        <w:t>angk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respon</w:t>
      </w:r>
      <w:r>
        <w:rPr>
          <w:rFonts w:cs="Times New Roman" w:hAnsi="Times New Roman" w:eastAsia="Times New Roman" w:ascii="Times New Roman"/>
          <w:color w:val="000000"/>
          <w:spacing w:val="1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0"/>
          <w:spacing w:val="1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000000"/>
          <w:spacing w:val="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respon</w:t>
      </w:r>
      <w:r>
        <w:rPr>
          <w:rFonts w:cs="Times New Roman" w:hAnsi="Times New Roman" w:eastAsia="Times New Roman" w:ascii="Times New Roman"/>
          <w:color w:val="000000"/>
          <w:spacing w:val="1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position w:val="-1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1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0"/>
          <w:spacing w:val="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000000"/>
          <w:spacing w:val="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egori</w:t>
      </w:r>
      <w:r>
        <w:rPr>
          <w:rFonts w:cs="Times New Roman" w:hAnsi="Times New Roman" w:eastAsia="Times New Roman" w:ascii="Times New Roman"/>
          <w:color w:val="000000"/>
          <w:spacing w:val="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ggi</w:t>
      </w:r>
      <w:r>
        <w:rPr>
          <w:rFonts w:cs="Times New Roman" w:hAnsi="Times New Roman" w:eastAsia="Times New Roman" w:ascii="Times New Roman"/>
          <w:color w:val="000000"/>
          <w:spacing w:val="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1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center"/>
        <w:spacing w:before="15"/>
        <w:ind w:left="4465" w:right="3999"/>
        <w:sectPr>
          <w:pgSz w:w="11920" w:h="16840"/>
          <w:pgMar w:top="1560" w:bottom="280" w:left="1680" w:right="1580"/>
        </w:sectPr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1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589" w:right="6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3,62.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ego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ef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1A1A1A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93,3</w:t>
      </w:r>
      <w:r>
        <w:rPr>
          <w:rFonts w:cs="Times New Roman" w:hAnsi="Times New Roman" w:eastAsia="Times New Roman" w:ascii="Times New Roman"/>
          <w:color w:val="1A1A1A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24"/>
          <w:szCs w:val="24"/>
        </w:rPr>
        <w:t>%.</w:t>
      </w:r>
      <w:r>
        <w:rPr>
          <w:rFonts w:cs="Times New Roman" w:hAnsi="Times New Roman" w:eastAsia="Times New Roman" w:ascii="Times New Roman"/>
          <w:color w:val="1A1A1A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Seh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ahwa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mono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gkan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enggun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DIE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nuhi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ego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prak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fe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f.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  <w:ind w:left="58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Kata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nc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Keprak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Keef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14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Monopo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Saraf.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079" w:right="3593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Abstrack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60"/>
        <w:ind w:left="589" w:right="60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research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research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pment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search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pment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poses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rese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rch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monopoly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game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arning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ervous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system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aching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materia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know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prac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pment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i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i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ADDIE</w:t>
      </w:r>
      <w:r>
        <w:rPr>
          <w:rFonts w:cs="Times New Roman" w:hAnsi="Times New Roman" w:eastAsia="Times New Roman" w:ascii="Times New Roman"/>
          <w:i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opment</w:t>
      </w:r>
      <w:r>
        <w:rPr>
          <w:rFonts w:cs="Times New Roman" w:hAnsi="Times New Roman" w:eastAsia="Times New Roman" w:ascii="Times New Roman"/>
          <w:i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udes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stages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ity: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ysis,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design,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pmen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emen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research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condu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onomulyo</w:t>
      </w:r>
      <w:r>
        <w:rPr>
          <w:rFonts w:cs="Times New Roman" w:hAnsi="Times New Roman" w:eastAsia="Times New Roman" w:ascii="Times New Roman"/>
          <w:i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subje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research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XI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i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research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stru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ent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shee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ques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nna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about</w:t>
      </w:r>
      <w:r>
        <w:rPr>
          <w:rFonts w:cs="Times New Roman" w:hAnsi="Times New Roman" w:eastAsia="Times New Roman" w:ascii="Times New Roman"/>
          <w:i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ach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i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respon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em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st.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Based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resul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ysis,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earning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ry</w:t>
      </w:r>
      <w:r>
        <w:rPr>
          <w:rFonts w:cs="Times New Roman" w:hAnsi="Times New Roman" w:eastAsia="Times New Roman" w:ascii="Times New Roman"/>
          <w:i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i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egory</w:t>
      </w:r>
      <w:r>
        <w:rPr>
          <w:rFonts w:cs="Times New Roman" w:hAnsi="Times New Roman" w:eastAsia="Times New Roman" w:ascii="Times New Roman"/>
          <w:i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i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age</w:t>
      </w:r>
      <w:r>
        <w:rPr>
          <w:rFonts w:cs="Times New Roman" w:hAnsi="Times New Roman" w:eastAsia="Times New Roman" w:ascii="Times New Roman"/>
          <w:i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i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3.77.</w:t>
      </w:r>
      <w:r>
        <w:rPr>
          <w:rFonts w:cs="Times New Roman" w:hAnsi="Times New Roman" w:eastAsia="Times New Roman" w:ascii="Times New Roman"/>
          <w:i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Then,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result</w:t>
      </w:r>
      <w:r>
        <w:rPr>
          <w:rFonts w:cs="Times New Roman" w:hAnsi="Times New Roman" w:eastAsia="Times New Roman" w:ascii="Times New Roman"/>
          <w:i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ach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ponse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uest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onnaires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respon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egory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erage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3.62.</w:t>
      </w:r>
      <w:r>
        <w:rPr>
          <w:rFonts w:cs="Times New Roman" w:hAnsi="Times New Roman" w:eastAsia="Times New Roman" w:ascii="Times New Roman"/>
          <w:i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age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s'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graduat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egory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reach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96.3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earni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compl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ness.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re,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i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can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ude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pment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monopoly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game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earning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model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pract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tive.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word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pract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nes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game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monopoly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learning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  <w:ind w:left="1669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nervous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syst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ach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AHUL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59"/>
        <w:ind w:left="589" w:right="59" w:firstLine="706"/>
        <w:sectPr>
          <w:pgNumType w:start="2"/>
          <w:pgMar w:header="1289" w:footer="0" w:top="1500" w:bottom="280" w:left="1680" w:right="1600"/>
          <w:headerReference w:type="default" r:id="rId7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peser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589" w:right="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360"/>
        <w:ind w:left="589" w:right="7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2013).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oran,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bukan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beser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012).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Pengguna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ungkin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sesuai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Jihad,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Manfa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pengguna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enurut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(Ars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pesan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dak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verb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ruang,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waktu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besar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bar,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film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pasif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peser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gkungan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da.</w:t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spacing w:before="5" w:lineRule="auto" w:line="360"/>
        <w:ind w:left="589" w:right="78" w:firstLine="70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isua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(Si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2006)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Penggunaan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ngka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ngat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ngga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38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swa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uncu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adalah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engkapi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asan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nan.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(Su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i,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ata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ain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elas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atau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eje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asaan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selama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ro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es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elaja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ila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dkk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.,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elaja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elajar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eserta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auto" w:line="360"/>
        <w:ind w:left="589" w:right="80" w:firstLine="706"/>
        <w:sectPr>
          <w:pgMar w:header="1289" w:footer="0" w:top="150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observasi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Wono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Kabupa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Polewa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Kurang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uhkan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sehingga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589" w:right="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berupa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360"/>
        <w:ind w:left="589" w:right="79" w:firstLine="70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kondusif.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kuasai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ersif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abstr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Pasif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kurang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isajikan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bersif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589" w:right="78" w:firstLine="7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apkan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akukan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onopo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mbulkan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suasana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rsebut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bong,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sesuai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dkk.,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game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ay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troduc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way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ach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number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desired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comes”,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nkan.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360"/>
        <w:ind w:left="589" w:right="79" w:firstLine="706"/>
        <w:sectPr>
          <w:pgMar w:header="1289" w:footer="0" w:top="150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(Rah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2016).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(Dea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Aransa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589" w:right="6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nuhi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kriteria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(BSNP).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360"/>
        <w:ind w:left="589" w:right="59" w:firstLine="70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monopo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Wono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f.</w:t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9" w:right="538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ODE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ENEL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9" w:right="59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rsebu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ksanak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Wono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Jl.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Soebroto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Kabup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Polewa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Sulawesi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360"/>
        <w:ind w:left="589" w:right="59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yze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opme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(Madeh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359"/>
        <w:ind w:left="589" w:right="62" w:firstLine="720"/>
        <w:sectPr>
          <w:pgMar w:header="1289" w:footer="0" w:top="150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nghasi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erupa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espon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eh,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589" w:right="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ahui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(3)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360"/>
        <w:ind w:left="589" w:right="63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rsebu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auto" w:line="360"/>
        <w:ind w:left="3455" w:right="471" w:hanging="24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Konver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Kuant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Kualita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Skala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Aspek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lidan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5"/>
        <w:ind w:left="1619" w:right="1030"/>
      </w:pPr>
      <w:r>
        <w:pict>
          <v:group style="position:absolute;margin-left:113.43pt;margin-top:0.903125pt;width:394.75pt;height:0pt;mso-position-horizontal-relative:page;mso-position-vertical-relative:paragraph;z-index:-689" coordorigin="2269,18" coordsize="7895,0">
            <v:shape style="position:absolute;left:2269;top:18;width:7895;height:0" coordorigin="2269,18" coordsize="7895,0" path="m2269,18l10164,18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8480" w:val="left"/>
        </w:tabs>
        <w:jc w:val="both"/>
        <w:ind w:left="589" w:right="108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                                                             </w:t>
      </w:r>
      <w:r>
        <w:rPr>
          <w:rFonts w:cs="Times New Roman" w:hAnsi="Times New Roman" w:eastAsia="Times New Roman" w:ascii="Times New Roman"/>
          <w:spacing w:val="-1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Media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8480" w:val="left"/>
        </w:tabs>
        <w:jc w:val="both"/>
        <w:spacing w:before="46"/>
        <w:ind w:left="589" w:right="104"/>
      </w:pPr>
      <w:r>
        <w:pict>
          <v:group style="position:absolute;margin-left:159.871pt;margin-top:4.99429pt;width:5.22701pt;height:0pt;mso-position-horizontal-relative:page;mso-position-vertical-relative:paragraph;z-index:-688" coordorigin="3197,100" coordsize="105,0">
            <v:shape style="position:absolute;left:3197;top:100;width:105;height:0" coordorigin="3197,100" coordsize="105,0" path="m3197,100l3302,100e" filled="f" stroked="t" strokeweight="0.4924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sz w:val="24"/>
          <w:szCs w:val="24"/>
        </w:rPr>
      </w:r>
      <w:r>
        <w:rPr>
          <w:rFonts w:cs="Times New Roman" w:hAnsi="Times New Roman" w:eastAsia="Times New Roman" w:ascii="Times New Roman"/>
          <w:i/>
          <w:sz w:val="24"/>
          <w:szCs w:val="24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i/>
          <w:spacing w:val="-1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1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1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&gt;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3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1,8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                                            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3,4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                      </w:t>
      </w:r>
      <w:r>
        <w:rPr>
          <w:rFonts w:cs="Times New Roman" w:hAnsi="Times New Roman" w:eastAsia="Times New Roman" w:ascii="Times New Roman"/>
          <w:spacing w:val="-19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9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Sangat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Val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8480" w:val="left"/>
        </w:tabs>
        <w:jc w:val="both"/>
        <w:spacing w:before="22"/>
        <w:ind w:left="589" w:right="104"/>
      </w:pPr>
      <w:r>
        <w:pict>
          <v:group style="position:absolute;margin-left:120.771pt;margin-top:3.79489pt;width:5.22701pt;height:0pt;mso-position-horizontal-relative:page;mso-position-vertical-relative:paragraph;z-index:-687" coordorigin="2415,76" coordsize="105,0">
            <v:shape style="position:absolute;left:2415;top:76;width:105;height:0" coordorigin="2415,76" coordsize="105,0" path="m2415,76l2520,76e" filled="f" stroked="t" strokeweight="0.492377pt" strokecolor="#000000">
              <v:path arrowok="t"/>
            </v:shape>
            <w10:wrap type="none"/>
          </v:group>
        </w:pict>
      </w:r>
      <w:r>
        <w:pict>
          <v:group style="position:absolute;margin-left:198.771pt;margin-top:3.79489pt;width:5.22701pt;height:0pt;mso-position-horizontal-relative:page;mso-position-vertical-relative:paragraph;z-index:-686" coordorigin="3975,76" coordsize="105,0">
            <v:shape style="position:absolute;left:3975;top:76;width:105;height:0" coordorigin="3975,76" coordsize="105,0" path="m3975,76l4080,76e" filled="f" stroked="t" strokeweight="0.492377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w w:val="97"/>
          <w:position w:val="-3"/>
          <w:sz w:val="22"/>
          <w:szCs w:val="22"/>
        </w:rPr>
      </w:r>
      <w:r>
        <w:rPr>
          <w:rFonts w:cs="Times New Roman" w:hAnsi="Times New Roman" w:eastAsia="Times New Roman" w:ascii="Times New Roman"/>
          <w:i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0,6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89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89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89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1,8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                </w:t>
      </w:r>
      <w:r>
        <w:rPr>
          <w:rFonts w:cs="Times New Roman" w:hAnsi="Times New Roman" w:eastAsia="Times New Roman" w:ascii="Times New Roman"/>
          <w:spacing w:val="2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2,8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75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5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3,4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                    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Val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8480" w:val="left"/>
        </w:tabs>
        <w:jc w:val="both"/>
        <w:spacing w:before="20"/>
        <w:ind w:left="589" w:right="104"/>
      </w:pPr>
      <w:r>
        <w:pict>
          <v:group style="position:absolute;margin-left:120.771pt;margin-top:3.69429pt;width:5.22701pt;height:0pt;mso-position-horizontal-relative:page;mso-position-vertical-relative:paragraph;z-index:-685" coordorigin="2415,74" coordsize="105,0">
            <v:shape style="position:absolute;left:2415;top:74;width:105;height:0" coordorigin="2415,74" coordsize="105,0" path="m2415,74l2520,74e" filled="f" stroked="t" strokeweight="0.4924pt" strokecolor="#000000">
              <v:path arrowok="t"/>
            </v:shape>
            <w10:wrap type="none"/>
          </v:group>
        </w:pict>
      </w:r>
      <w:r>
        <w:pict>
          <v:group style="position:absolute;margin-left:206.971pt;margin-top:3.69429pt;width:5.22701pt;height:0pt;mso-position-horizontal-relative:page;mso-position-vertical-relative:paragraph;z-index:-684" coordorigin="4139,74" coordsize="105,0">
            <v:shape style="position:absolute;left:4139;top:74;width:105;height:0" coordorigin="4139,74" coordsize="105,0" path="m4139,74l4244,74e" filled="f" stroked="t" strokeweight="0.4924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w w:val="97"/>
          <w:position w:val="-3"/>
          <w:sz w:val="22"/>
          <w:szCs w:val="22"/>
        </w:rPr>
      </w:r>
      <w:r>
        <w:rPr>
          <w:rFonts w:cs="Times New Roman" w:hAnsi="Times New Roman" w:eastAsia="Times New Roman" w:ascii="Times New Roman"/>
          <w:i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0,6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9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0,6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           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2,2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75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5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2,8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               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Cukup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Val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8480" w:val="left"/>
        </w:tabs>
        <w:jc w:val="both"/>
        <w:spacing w:before="22"/>
        <w:ind w:left="589" w:right="104"/>
      </w:pPr>
      <w:r>
        <w:pict>
          <v:group style="position:absolute;margin-left:120.771pt;margin-top:3.79489pt;width:5.22701pt;height:0pt;mso-position-horizontal-relative:page;mso-position-vertical-relative:paragraph;z-index:-683" coordorigin="2415,76" coordsize="105,0">
            <v:shape style="position:absolute;left:2415;top:76;width:105;height:0" coordorigin="2415,76" coordsize="105,0" path="m2415,76l2520,76e" filled="f" stroked="t" strokeweight="0.492377pt" strokecolor="#000000">
              <v:path arrowok="t"/>
            </v:shape>
            <w10:wrap type="none"/>
          </v:group>
        </w:pict>
      </w:r>
      <w:r>
        <w:pict>
          <v:group style="position:absolute;margin-left:206.971pt;margin-top:3.79489pt;width:5.22701pt;height:0pt;mso-position-horizontal-relative:page;mso-position-vertical-relative:paragraph;z-index:-682" coordorigin="4139,76" coordsize="105,0">
            <v:shape style="position:absolute;left:4139;top:76;width:105;height:0" coordorigin="4139,76" coordsize="105,0" path="m4139,76l4244,76e" filled="f" stroked="t" strokeweight="0.492377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w w:val="97"/>
          <w:position w:val="-3"/>
          <w:sz w:val="22"/>
          <w:szCs w:val="22"/>
        </w:rPr>
      </w:r>
      <w:r>
        <w:rPr>
          <w:rFonts w:cs="Times New Roman" w:hAnsi="Times New Roman" w:eastAsia="Times New Roman" w:ascii="Times New Roman"/>
          <w:i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1,8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9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0,6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            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1,6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75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5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2,2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               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Va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id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160" w:val="left"/>
          <w:tab w:pos="8480" w:val="left"/>
        </w:tabs>
        <w:jc w:val="left"/>
        <w:spacing w:before="17" w:lineRule="exact" w:line="280"/>
        <w:ind w:left="6110" w:right="103" w:hanging="5535"/>
      </w:pPr>
      <w:r>
        <w:pict>
          <v:group style="position:absolute;margin-left:165.671pt;margin-top:3.78177pt;width:5.22701pt;height:0pt;mso-position-horizontal-relative:page;mso-position-vertical-relative:paragraph;z-index:-681" coordorigin="3313,76" coordsize="105,0">
            <v:shape style="position:absolute;left:3313;top:76;width:105;height:0" coordorigin="3313,76" coordsize="105,0" path="m3313,76l3418,76e" filled="f" stroked="t" strokeweight="0.492377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sz w:val="24"/>
          <w:szCs w:val="24"/>
        </w:rPr>
      </w:r>
      <w:r>
        <w:rPr>
          <w:rFonts w:cs="Times New Roman" w:hAnsi="Times New Roman" w:eastAsia="Times New Roman" w:ascii="Times New Roman"/>
          <w:i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i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-12"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1,8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                                         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1,6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              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Sangat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Kur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Va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id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(W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oko,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14: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238)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589" w:right="683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9" w:right="3171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                                      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4" w:lineRule="auto" w:line="302"/>
        <w:ind w:left="589" w:right="290" w:firstLine="46"/>
      </w:pPr>
      <w:r>
        <w:pict>
          <v:group style="position:absolute;margin-left:115.371pt;margin-top:5.89489pt;width:5.22701pt;height:0pt;mso-position-horizontal-relative:page;mso-position-vertical-relative:paragraph;z-index:-680" coordorigin="2307,118" coordsize="105,0">
            <v:shape style="position:absolute;left:2307;top:118;width:105;height:0" coordorigin="2307,118" coordsize="105,0" path="m2307,118l2412,118e" filled="f" stroked="t" strokeweight="0.492377pt" strokecolor="#000000">
              <v:path arrowok="t"/>
            </v:shape>
            <w10:wrap type="none"/>
          </v:group>
        </w:pict>
      </w:r>
      <w:r>
        <w:pict>
          <v:group style="position:absolute;margin-left:270.25pt;margin-top:11.0031pt;width:4.9pt;height:0pt;mso-position-horizontal-relative:page;mso-position-vertical-relative:paragraph;z-index:-679" coordorigin="5405,220" coordsize="98,0">
            <v:shape style="position:absolute;left:5405;top:220;width:98;height:0" coordorigin="5405,220" coordsize="98,0" path="m5405,220l5503,220e" filled="f" stroked="t" strokeweight="0.90002pt" strokecolor="#000000">
              <v:path arrowok="t"/>
            </v:shape>
            <w10:wrap type="none"/>
          </v:group>
        </w:pict>
      </w:r>
      <w:r>
        <w:pict>
          <v:group style="position:absolute;margin-left:269.55pt;margin-top:31.1031pt;width:4.9pt;height:0pt;mso-position-horizontal-relative:page;mso-position-vertical-relative:paragraph;z-index:-678" coordorigin="5391,622" coordsize="98,0">
            <v:shape style="position:absolute;left:5391;top:622;width:98;height:0" coordorigin="5391,622" coordsize="98,0" path="m5391,622l5489,622e" filled="f" stroked="t" strokeweight="0.89999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spacing w:val="0"/>
          <w:w w:val="100"/>
          <w:position w:val="-3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i/>
          <w:spacing w:val="-12"/>
          <w:w w:val="100"/>
          <w:position w:val="-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rera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(skor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aks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kor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(skor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aks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ideal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aks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5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00"/>
        <w:ind w:left="589" w:right="1110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9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ea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ren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ah)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60"/>
        <w:ind w:left="3877" w:right="472" w:hanging="2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Konver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Kuant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Kualita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Skala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Aspek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/>
        <w:ind w:left="1657"/>
      </w:pPr>
      <w:r>
        <w:pict>
          <v:group style="position:absolute;margin-left:113.43pt;margin-top:0.853125pt;width:394.75pt;height:0pt;mso-position-horizontal-relative:page;mso-position-vertical-relative:paragraph;z-index:-677" coordorigin="2269,17" coordsize="7895,0">
            <v:shape style="position:absolute;left:2269;top:17;width:7895;height:0" coordorigin="2269,17" coordsize="7895,0" path="m2269,17l10164,17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8480" w:val="left"/>
        </w:tabs>
        <w:jc w:val="both"/>
        <w:ind w:left="589" w:right="108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                                                               </w:t>
      </w:r>
      <w:r>
        <w:rPr>
          <w:rFonts w:cs="Times New Roman" w:hAnsi="Times New Roman" w:eastAsia="Times New Roman" w:ascii="Times New Roman"/>
          <w:spacing w:val="-1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Media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8480" w:val="left"/>
        </w:tabs>
        <w:jc w:val="both"/>
        <w:spacing w:before="46"/>
        <w:ind w:left="589" w:right="104"/>
      </w:pPr>
      <w:r>
        <w:pict>
          <v:group style="position:absolute;margin-left:165.871pt;margin-top:4.97489pt;width:5.22701pt;height:0pt;mso-position-horizontal-relative:page;mso-position-vertical-relative:paragraph;z-index:-676" coordorigin="3317,99" coordsize="105,0">
            <v:shape style="position:absolute;left:3317;top:99;width:105;height:0" coordorigin="3317,99" coordsize="105,0" path="m3317,99l3422,99e" filled="f" stroked="t" strokeweight="0.492377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sz w:val="24"/>
          <w:szCs w:val="24"/>
        </w:rPr>
      </w:r>
      <w:r>
        <w:rPr>
          <w:rFonts w:cs="Times New Roman" w:hAnsi="Times New Roman" w:eastAsia="Times New Roman" w:ascii="Times New Roman"/>
          <w:i/>
          <w:sz w:val="24"/>
          <w:szCs w:val="24"/>
          <w:u w:val="single" w:color="000000"/>
        </w:rPr>
        <w:t>            </w:t>
      </w:r>
      <w:r>
        <w:rPr>
          <w:rFonts w:cs="Times New Roman" w:hAnsi="Times New Roman" w:eastAsia="Times New Roman" w:ascii="Times New Roman"/>
          <w:i/>
          <w:spacing w:val="-1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1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1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&gt;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3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1,8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                                          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3,4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                           </w:t>
      </w:r>
      <w:r>
        <w:rPr>
          <w:rFonts w:cs="Times New Roman" w:hAnsi="Times New Roman" w:eastAsia="Times New Roman" w:ascii="Times New Roman"/>
          <w:spacing w:val="-19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9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Sangat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8480" w:val="left"/>
        </w:tabs>
        <w:jc w:val="both"/>
        <w:spacing w:before="22"/>
        <w:ind w:left="589" w:right="104"/>
      </w:pPr>
      <w:r>
        <w:pict>
          <v:group style="position:absolute;margin-left:120.771pt;margin-top:3.77489pt;width:5.22701pt;height:0pt;mso-position-horizontal-relative:page;mso-position-vertical-relative:paragraph;z-index:-675" coordorigin="2415,75" coordsize="105,0">
            <v:shape style="position:absolute;left:2415;top:75;width:105;height:0" coordorigin="2415,75" coordsize="105,0" path="m2415,75l2520,75e" filled="f" stroked="t" strokeweight="0.492377pt" strokecolor="#000000">
              <v:path arrowok="t"/>
            </v:shape>
            <w10:wrap type="none"/>
          </v:group>
        </w:pict>
      </w:r>
      <w:r>
        <w:pict>
          <v:group style="position:absolute;margin-left:198.771pt;margin-top:3.77489pt;width:5.22701pt;height:0pt;mso-position-horizontal-relative:page;mso-position-vertical-relative:paragraph;z-index:-674" coordorigin="3975,75" coordsize="105,0">
            <v:shape style="position:absolute;left:3975;top:75;width:105;height:0" coordorigin="3975,75" coordsize="105,0" path="m3975,75l4080,75e" filled="f" stroked="t" strokeweight="0.492377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w w:val="97"/>
          <w:position w:val="-3"/>
          <w:sz w:val="22"/>
          <w:szCs w:val="22"/>
        </w:rPr>
      </w:r>
      <w:r>
        <w:rPr>
          <w:rFonts w:cs="Times New Roman" w:hAnsi="Times New Roman" w:eastAsia="Times New Roman" w:ascii="Times New Roman"/>
          <w:i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0,6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89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89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89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1,8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                   </w:t>
      </w:r>
      <w:r>
        <w:rPr>
          <w:rFonts w:cs="Times New Roman" w:hAnsi="Times New Roman" w:eastAsia="Times New Roman" w:ascii="Times New Roman"/>
          <w:spacing w:val="2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2,8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75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5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3,4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                        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nggi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8480" w:val="left"/>
        </w:tabs>
        <w:jc w:val="both"/>
        <w:spacing w:before="20"/>
        <w:ind w:left="589" w:right="104"/>
      </w:pPr>
      <w:r>
        <w:pict>
          <v:group style="position:absolute;margin-left:120.771pt;margin-top:3.67489pt;width:5.22701pt;height:0pt;mso-position-horizontal-relative:page;mso-position-vertical-relative:paragraph;z-index:-673" coordorigin="2415,73" coordsize="105,0">
            <v:shape style="position:absolute;left:2415;top:73;width:105;height:0" coordorigin="2415,73" coordsize="105,0" path="m2415,73l2520,73e" filled="f" stroked="t" strokeweight="0.492377pt" strokecolor="#000000">
              <v:path arrowok="t"/>
            </v:shape>
            <w10:wrap type="none"/>
          </v:group>
        </w:pict>
      </w:r>
      <w:r>
        <w:pict>
          <v:group style="position:absolute;margin-left:206.971pt;margin-top:3.67489pt;width:5.22701pt;height:0pt;mso-position-horizontal-relative:page;mso-position-vertical-relative:paragraph;z-index:-672" coordorigin="4139,73" coordsize="105,0">
            <v:shape style="position:absolute;left:4139;top:73;width:105;height:0" coordorigin="4139,73" coordsize="105,0" path="m4139,73l4244,73e" filled="f" stroked="t" strokeweight="0.492377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w w:val="97"/>
          <w:position w:val="-3"/>
          <w:sz w:val="22"/>
          <w:szCs w:val="22"/>
        </w:rPr>
      </w:r>
      <w:r>
        <w:rPr>
          <w:rFonts w:cs="Times New Roman" w:hAnsi="Times New Roman" w:eastAsia="Times New Roman" w:ascii="Times New Roman"/>
          <w:i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0,6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9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0,6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              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2,2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75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5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2,8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                        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Sedang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8480" w:val="left"/>
        </w:tabs>
        <w:jc w:val="both"/>
        <w:spacing w:before="22"/>
        <w:ind w:left="589" w:right="104"/>
      </w:pPr>
      <w:r>
        <w:pict>
          <v:group style="position:absolute;margin-left:120.771pt;margin-top:3.77489pt;width:5.22701pt;height:0pt;mso-position-horizontal-relative:page;mso-position-vertical-relative:paragraph;z-index:-671" coordorigin="2415,75" coordsize="105,0">
            <v:shape style="position:absolute;left:2415;top:75;width:105;height:0" coordorigin="2415,75" coordsize="105,0" path="m2415,75l2520,75e" filled="f" stroked="t" strokeweight="0.492377pt" strokecolor="#000000">
              <v:path arrowok="t"/>
            </v:shape>
            <w10:wrap type="none"/>
          </v:group>
        </w:pict>
      </w:r>
      <w:r>
        <w:pict>
          <v:group style="position:absolute;margin-left:206.971pt;margin-top:3.77489pt;width:5.22701pt;height:0pt;mso-position-horizontal-relative:page;mso-position-vertical-relative:paragraph;z-index:-670" coordorigin="4139,75" coordsize="105,0">
            <v:shape style="position:absolute;left:4139;top:75;width:105;height:0" coordorigin="4139,75" coordsize="105,0" path="m4139,75l4244,75e" filled="f" stroked="t" strokeweight="0.492377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w w:val="97"/>
          <w:position w:val="-3"/>
          <w:sz w:val="22"/>
          <w:szCs w:val="22"/>
        </w:rPr>
      </w:r>
      <w:r>
        <w:rPr>
          <w:rFonts w:cs="Times New Roman" w:hAnsi="Times New Roman" w:eastAsia="Times New Roman" w:ascii="Times New Roman"/>
          <w:i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1,8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9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7"/>
          <w:w w:val="97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0,6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               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1,6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75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5"/>
          <w:w w:val="225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2,2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225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                        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Rend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340" w:val="left"/>
          <w:tab w:pos="8480" w:val="left"/>
        </w:tabs>
        <w:jc w:val="left"/>
        <w:spacing w:before="17" w:lineRule="exact" w:line="280"/>
        <w:ind w:left="6110" w:right="103" w:hanging="5535"/>
        <w:sectPr>
          <w:pgMar w:header="1289" w:footer="0" w:top="1500" w:bottom="280" w:left="1680" w:right="1600"/>
          <w:pgSz w:w="11920" w:h="16840"/>
        </w:sectPr>
      </w:pPr>
      <w:r>
        <w:pict>
          <v:group style="position:absolute;margin-left:174.671pt;margin-top:3.76177pt;width:5.22701pt;height:0pt;mso-position-horizontal-relative:page;mso-position-vertical-relative:paragraph;z-index:-669" coordorigin="3493,75" coordsize="105,0">
            <v:shape style="position:absolute;left:3493;top:75;width:105;height:0" coordorigin="3493,75" coordsize="105,0" path="m3493,75l3598,75e" filled="f" stroked="t" strokeweight="0.492377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sz w:val="24"/>
          <w:szCs w:val="24"/>
        </w:rPr>
      </w:r>
      <w:r>
        <w:rPr>
          <w:rFonts w:cs="Times New Roman" w:hAnsi="Times New Roman" w:eastAsia="Times New Roman" w:ascii="Times New Roman"/>
          <w:i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i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3"/>
          <w:sz w:val="22"/>
          <w:szCs w:val="22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-12"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1,8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  <w:u w:val="single" w:color="000000"/>
        </w:rPr>
        <w:t>                                        </w:t>
      </w:r>
      <w:r>
        <w:rPr>
          <w:rFonts w:cs="Times New Roman" w:hAnsi="Times New Roman" w:eastAsia="Times New Roman" w:ascii="Times New Roman"/>
          <w:spacing w:val="20"/>
          <w:w w:val="100"/>
          <w:position w:val="-3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1,6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                         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Sangat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Rend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(W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oko,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14: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238)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1633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bel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Peser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2163"/>
      </w:pPr>
      <w:r>
        <w:pict>
          <v:group style="position:absolute;margin-left:156.73pt;margin-top:1.60312pt;width:310.25pt;height:0pt;mso-position-horizontal-relative:page;mso-position-vertical-relative:paragraph;z-index:-668" coordorigin="3135,32" coordsize="6205,0">
            <v:shape style="position:absolute;left:3135;top:32;width:6205;height:0" coordorigin="3135,32" coordsize="6205,0" path="m3135,32l9340,32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823"/>
      </w:pPr>
      <w:r>
        <w:pict>
          <v:group style="position:absolute;margin-left:156.73pt;margin-top:0.153125pt;width:310.25pt;height:0pt;mso-position-horizontal-relative:page;mso-position-vertical-relative:paragraph;z-index:-667" coordorigin="3135,3" coordsize="6205,0">
            <v:shape style="position:absolute;left:3135;top:3;width:6205;height:0" coordorigin="3135,3" coordsize="6205,0" path="m3135,3l9340,3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Sangat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583"/>
      </w:pPr>
      <w:r>
        <w:pict>
          <v:group style="position:absolute;margin-left:156.73pt;margin-top:0.153125pt;width:310.25pt;height:0pt;mso-position-horizontal-relative:page;mso-position-vertical-relative:paragraph;z-index:-666" coordorigin="3135,3" coordsize="6205,0">
            <v:shape style="position:absolute;left:3135;top:3;width:6205;height:0" coordorigin="3135,3" coordsize="6205,0" path="m3135,3l9340,3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583"/>
      </w:pPr>
      <w:r>
        <w:pict>
          <v:group style="position:absolute;margin-left:156.73pt;margin-top:0.153125pt;width:310.25pt;height:0pt;mso-position-horizontal-relative:page;mso-position-vertical-relative:paragraph;z-index:-665" coordorigin="3135,3" coordsize="6205,0">
            <v:shape style="position:absolute;left:3135;top:3;width:6205;height:0" coordorigin="3135,3" coordsize="6205,0" path="m3135,3l9340,3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583"/>
      </w:pPr>
      <w:r>
        <w:pict>
          <v:group style="position:absolute;margin-left:156.73pt;margin-top:0.153125pt;width:310.25pt;height:0pt;mso-position-horizontal-relative:page;mso-position-vertical-relative:paragraph;z-index:-664" coordorigin="3135,3" coordsize="6205,0">
            <v:shape style="position:absolute;left:3135;top:3;width:6205;height:0" coordorigin="3135,3" coordsize="6205,0" path="m3135,3l9340,3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2763"/>
      </w:pPr>
      <w:r>
        <w:pict>
          <v:group style="position:absolute;margin-left:156.73pt;margin-top:0.163125pt;width:310.25pt;height:0pt;mso-position-horizontal-relative:page;mso-position-vertical-relative:paragraph;z-index:-663" coordorigin="3135,3" coordsize="6205,0">
            <v:shape style="position:absolute;left:3135;top:3;width:6205;height:0" coordorigin="3135,3" coordsize="6205,0" path="m3135,3l9340,3e" filled="f" stroked="t" strokeweight="0.6pt" strokecolor="#000000">
              <v:path arrowok="t"/>
            </v:shape>
            <w10:wrap type="none"/>
          </v:group>
        </w:pict>
      </w:r>
      <w:r>
        <w:pict>
          <v:group style="position:absolute;margin-left:156.03pt;margin-top:23.8531pt;width:310.95pt;height:0pt;mso-position-horizontal-relative:page;mso-position-vertical-relative:paragraph;z-index:-662" coordorigin="3121,477" coordsize="6219,0">
            <v:shape style="position:absolute;left:3121;top:477;width:6219;height:0" coordorigin="3121,477" coordsize="6219,0" path="m3121,477l9340,477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        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Sangat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Kurang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fek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1289" w:footer="0" w:top="1500" w:bottom="280" w:left="1680" w:right="1600"/>
          <w:pgSz w:w="11920" w:h="16840"/>
        </w:sectPr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ersen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89" w:right="-56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NEL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BAHA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sectPr>
          <w:type w:val="continuous"/>
          <w:pgSz w:w="11920" w:h="16840"/>
          <w:pgMar w:top="1560" w:bottom="280" w:left="1680" w:right="1600"/>
          <w:cols w:num="2" w:equalWidth="off">
            <w:col w:w="5237" w:space="92"/>
            <w:col w:w="3311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242)</w:t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9" w:right="60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yze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desig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emen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58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Tahap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yze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9" w:right="59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Kegi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serta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baru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observasi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Wono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asark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rsebut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360"/>
        <w:ind w:left="589" w:right="62" w:firstLine="720"/>
        <w:sectPr>
          <w:type w:val="continuous"/>
          <w:pgSz w:w="11920" w:h="16840"/>
          <w:pgMar w:top="1560" w:bottom="280" w:left="1680" w:right="160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Pengguna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berupa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asih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penunjang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ersebut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aran,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peser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gark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sehingga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nasi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589" w:right="6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ondusif.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kurang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uat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if.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berupa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1"/>
        <w:ind w:left="589" w:right="566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Tahap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Desa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Des</w:t>
      </w:r>
      <w:r>
        <w:rPr>
          <w:rFonts w:cs="Times New Roman" w:hAnsi="Times New Roman" w:eastAsia="Times New Roman" w:ascii="Times New Roman"/>
          <w:b/>
          <w:i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17"/>
        <w:ind w:left="589" w:right="59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protot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sesuai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(KD)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A/Seder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proto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ype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ksana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/>
        <w:ind w:left="589" w:right="418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Tahap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Dev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17"/>
        <w:ind w:left="589" w:right="60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ewu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ponen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Kegi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417"/>
        <w:ind w:left="589" w:right="59" w:firstLine="720"/>
        <w:sectPr>
          <w:pgMar w:header="1289" w:footer="0" w:top="150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Papan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Corel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aw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X7.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mbuat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bar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17"/>
        <w:ind w:left="589" w:right="59"/>
      </w:pPr>
      <w:r>
        <w:pict>
          <v:group style="position:absolute;margin-left:191.6pt;margin-top:40.3331pt;width:247.1pt;height:207.6pt;mso-position-horizontal-relative:page;mso-position-vertical-relative:paragraph;z-index:-661" coordorigin="3832,807" coordsize="4942,4152">
            <v:shape type="#_x0000_t75" style="position:absolute;left:3832;top:807;width:4942;height:4152">
              <v:imagedata o:title="" r:id="rId8"/>
            </v:shape>
            <v:shape type="#_x0000_t75" style="position:absolute;left:3931;top:906;width:4658;height:3869">
              <v:imagedata o:title="" r:id="rId9"/>
            </v:shape>
            <v:shape style="position:absolute;left:3901;top:876;width:4718;height:3929" coordorigin="3901,876" coordsize="4718,3929" path="m3901,4805l8619,4805,8619,876,3901,876,3901,4805xe" filled="f" stroked="t" strokeweight="3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ak,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nfo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847" w:right="136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Papan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monopo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proto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ype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4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spanduk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berukur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9" w:right="6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besar.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spanduk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robek.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360"/>
        <w:ind w:left="589" w:right="62" w:firstLine="568"/>
      </w:pPr>
      <w:r>
        <w:pict>
          <v:group style="position:absolute;margin-left:113.9pt;margin-top:81.4931pt;width:393.78pt;height:114.55pt;mso-position-horizontal-relative:page;mso-position-vertical-relative:paragraph;z-index:-660" coordorigin="2278,1630" coordsize="7876,2291">
            <v:shape type="#_x0000_t75" style="position:absolute;left:2278;top:1630;width:3953;height:2253">
              <v:imagedata o:title="" r:id="rId10"/>
            </v:shape>
            <v:shape type="#_x0000_t75" style="position:absolute;left:6235;top:1630;width:3919;height:2291">
              <v:imagedata o:title="" r:id="rId11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penunjukan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bar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limat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auto" w:line="360"/>
        <w:ind w:left="982" w:right="497"/>
        <w:sectPr>
          <w:pgMar w:header="1289" w:footer="0" w:top="150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an)</w:t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2943" w:right="2459"/>
      </w:pPr>
      <w:r>
        <w:pict>
          <v:shape type="#_x0000_t75" style="position:absolute;margin-left:149.6pt;margin-top:116.95pt;width:326.8pt;height:110.8pt;mso-position-horizontal-relative:page;mso-position-vertical-relative:page;z-index:-659">
            <v:imagedata o:title="" r:id="rId12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bar</w:t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75"/>
        <w:ind w:left="1541"/>
      </w:pPr>
      <w:r>
        <w:pict>
          <v:shape type="#_x0000_t75" style="width:326.55pt;height:130.85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113" w:right="262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6"/>
        <w:ind w:left="589" w:right="59" w:firstLine="85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uang,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awab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dasar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onopoli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kunci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kese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warna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27"/>
        <w:ind w:left="774"/>
      </w:pPr>
      <w:r>
        <w:pict>
          <v:shape type="#_x0000_t75" style="position:absolute;margin-left:373.1pt;margin-top:1.37094pt;width:121.42pt;height:70.1pt;mso-position-horizontal-relative:page;mso-position-vertical-relative:paragraph;z-index:-658">
            <v:imagedata o:title="" r:id="rId14"/>
          </v:shape>
        </w:pict>
      </w:r>
      <w:r>
        <w:pict>
          <v:shape type="#_x0000_t75" style="position:absolute;margin-left:373.1pt;margin-top:81.5109pt;width:120.79pt;height:71.35pt;mso-position-horizontal-relative:page;mso-position-vertical-relative:paragraph;z-index:-657">
            <v:imagedata o:title="" r:id="rId15"/>
          </v:shape>
        </w:pict>
      </w:r>
      <w:r>
        <w:pict>
          <v:shape type="#_x0000_t75" style="width:242.24pt;height:151.5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467" w:right="2979"/>
        <w:sectPr>
          <w:pgMar w:header="1289" w:footer="0" w:top="150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75"/>
      </w:pPr>
      <w:r>
        <w:pict>
          <v:group style="position:absolute;margin-left:182.6pt;margin-top:223.5pt;width:276.5pt;height:166.3pt;mso-position-horizontal-relative:page;mso-position-vertical-relative:paragraph;z-index:-656" coordorigin="3652,4470" coordsize="5530,3326">
            <v:shape type="#_x0000_t75" style="position:absolute;left:3652;top:4470;width:5530;height:3326">
              <v:imagedata o:title="" r:id="rId17"/>
            </v:shape>
            <v:shape type="#_x0000_t75" style="position:absolute;left:3752;top:4569;width:5245;height:3042">
              <v:imagedata o:title="" r:id="rId18"/>
            </v:shape>
            <v:shape style="position:absolute;left:3722;top:4539;width:5305;height:3102" coordorigin="3722,4539" coordsize="5305,3102" path="m3722,7641l9027,7641,9027,4539,3722,4539,3722,7641xe" filled="f" stroked="t" strokeweight="3pt" strokecolor="#000000">
              <v:path arrowok="t"/>
            </v:shape>
            <w10:wrap type="none"/>
          </v:group>
        </w:pict>
      </w:r>
      <w:r>
        <w:pict>
          <v:shape type="#_x0000_t75" style="width:292.96pt;height:190.3pt">
            <v:imagedata o:title="" r:id="rId1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2913" w:right="242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203" w:right="271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Dadu</w:t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59"/>
        <w:ind w:left="589" w:right="61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proto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ype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ilai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orang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Universi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Alaudd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assar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Asrijal,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S.Pd,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360"/>
        <w:ind w:left="589" w:right="62" w:firstLine="854"/>
        <w:sectPr>
          <w:pgMar w:header="1289" w:footer="0" w:top="150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berupa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berupa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sukan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saran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-saran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g: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2099"/>
      </w:pPr>
      <w:r>
        <w:pict>
          <v:group style="position:absolute;margin-left:171.5pt;margin-top:465.2pt;width:273.4pt;height:257.1pt;mso-position-horizontal-relative:page;mso-position-vertical-relative:page;z-index:-655" coordorigin="3430,9304" coordsize="5468,5142">
            <v:shape type="#_x0000_t75" style="position:absolute;left:3430;top:9304;width:5468;height:5142">
              <v:imagedata o:title="" r:id="rId20"/>
            </v:shape>
            <v:shape type="#_x0000_t75" style="position:absolute;left:3530;top:9403;width:5183;height:4858">
              <v:imagedata o:title="" r:id="rId21"/>
            </v:shape>
            <v:shape style="position:absolute;left:3500;top:9373;width:5243;height:4918" coordorigin="3500,9373" coordsize="5243,4918" path="m3500,14291l8743,14291,8743,9373,3500,9373,3500,14291xe" filled="f" stroked="t" strokeweight="3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bel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Sebelum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Revi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tbl>
      <w:tblPr>
        <w:tblW w:w="0" w:type="auto"/>
        <w:tblLook w:val="01E0"/>
        <w:jc w:val="left"/>
        <w:tblInd w:w="58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86" w:hRule="exact"/>
        </w:trPr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12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Sebel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4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414" w:right="1419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Sete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rev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838" w:hRule="exact"/>
        </w:trPr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rna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onopoli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seba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rik.</w:t>
            </w:r>
          </w:p>
        </w:tc>
        <w:tc>
          <w:tcPr>
            <w:tcW w:w="4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1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arna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nan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onopo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1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bac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ground.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838" w:hRule="exact"/>
        </w:trPr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erk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saraf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pada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ahk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n.</w:t>
            </w:r>
          </w:p>
        </w:tc>
        <w:tc>
          <w:tcPr>
            <w:tcW w:w="4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deng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1" w:right="6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enu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or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sist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saraf</w:t>
            </w:r>
          </w:p>
        </w:tc>
      </w:tr>
      <w:tr>
        <w:trPr>
          <w:trHeight w:val="1274" w:hRule="exact"/>
        </w:trPr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both"/>
              <w:spacing w:lineRule="exact" w:line="260"/>
              <w:ind w:left="103" w:right="69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soal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ber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tu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both"/>
              <w:ind w:left="103" w:right="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kes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sebe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ber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rtu.</w:t>
            </w:r>
          </w:p>
        </w:tc>
        <w:tc>
          <w:tcPr>
            <w:tcW w:w="4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bah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soal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berg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ar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1" w:right="6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adi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kar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soal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kar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kes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adi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kar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ang</w:t>
            </w:r>
          </w:p>
        </w:tc>
      </w:tr>
      <w:tr>
        <w:trPr>
          <w:trHeight w:val="722" w:hRule="exact"/>
        </w:trPr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rna</w:t>
            </w:r>
            <w:r>
              <w:rPr>
                <w:rFonts w:cs="Times New Roman" w:hAnsi="Times New Roman" w:eastAsia="Times New Roman" w:ascii="Times New Roman"/>
                <w:spacing w:val="3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san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pada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kar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3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lik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dari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warna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bac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groun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4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isan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war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bac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groun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839" w:hRule="exact"/>
        </w:trPr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Buku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pandu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api</w:t>
            </w:r>
          </w:p>
        </w:tc>
        <w:tc>
          <w:tcPr>
            <w:tcW w:w="4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Buku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pandu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9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rap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deng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1" w:right="6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nggunak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rap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</w:p>
        </w:tc>
      </w:tr>
      <w:tr>
        <w:trPr>
          <w:trHeight w:val="1550" w:hRule="exact"/>
        </w:trPr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both"/>
              <w:spacing w:lineRule="exact" w:line="260"/>
              <w:ind w:left="103" w:right="6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proto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ype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both"/>
              <w:ind w:left="103" w:right="6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bah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enu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or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gunak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n.</w:t>
            </w:r>
          </w:p>
        </w:tc>
        <w:tc>
          <w:tcPr>
            <w:tcW w:w="4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both"/>
              <w:spacing w:lineRule="exact" w:line="260"/>
              <w:ind w:left="101" w:right="6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Ju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both"/>
              <w:ind w:left="101" w:right="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awa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16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set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hak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rdap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</w:t>
            </w:r>
          </w:p>
        </w:tc>
      </w:tr>
    </w:tbl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2465"/>
        <w:sectPr>
          <w:pgMar w:header="1289" w:footer="0" w:top="1500" w:bottom="280" w:left="1680" w:right="14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Papan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586"/>
      </w:pPr>
      <w:r>
        <w:pict>
          <v:shape type="#_x0000_t75" style="width:401.95pt;height:149pt">
            <v:imagedata o:title="" r:id="rId2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74"/>
        <w:ind w:left="2462" w:right="20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60"/>
        <w:ind w:left="1443" w:right="16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asuki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hap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auto" w:line="360"/>
        <w:ind w:left="589" w:right="16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exact" w:line="260"/>
        <w:ind w:left="589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2921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bel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6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133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24" w:hRule="exact"/>
        </w:trPr>
        <w:tc>
          <w:tcPr>
            <w:tcW w:w="884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No.</w:t>
            </w:r>
          </w:p>
        </w:tc>
        <w:tc>
          <w:tcPr>
            <w:tcW w:w="282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pek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</w:t>
            </w:r>
          </w:p>
        </w:tc>
        <w:tc>
          <w:tcPr>
            <w:tcW w:w="309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78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Skor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</w:tr>
      <w:tr>
        <w:trPr>
          <w:trHeight w:val="424" w:hRule="exact"/>
        </w:trPr>
        <w:tc>
          <w:tcPr>
            <w:tcW w:w="884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</w:t>
            </w:r>
          </w:p>
        </w:tc>
        <w:tc>
          <w:tcPr>
            <w:tcW w:w="282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2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309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17" w:right="158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3,85</w:t>
            </w:r>
          </w:p>
        </w:tc>
      </w:tr>
      <w:tr>
        <w:trPr>
          <w:trHeight w:val="422" w:hRule="exact"/>
        </w:trPr>
        <w:tc>
          <w:tcPr>
            <w:tcW w:w="884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</w:t>
            </w:r>
          </w:p>
        </w:tc>
        <w:tc>
          <w:tcPr>
            <w:tcW w:w="282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8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hasa</w:t>
            </w:r>
          </w:p>
        </w:tc>
        <w:tc>
          <w:tcPr>
            <w:tcW w:w="309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09" w:right="139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3,72</w:t>
            </w:r>
          </w:p>
        </w:tc>
      </w:tr>
      <w:tr>
        <w:trPr>
          <w:trHeight w:val="424" w:hRule="exact"/>
        </w:trPr>
        <w:tc>
          <w:tcPr>
            <w:tcW w:w="884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282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8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a-R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Total</w:t>
            </w:r>
          </w:p>
        </w:tc>
        <w:tc>
          <w:tcPr>
            <w:tcW w:w="309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189" w:right="14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3,78</w:t>
            </w:r>
          </w:p>
        </w:tc>
      </w:tr>
    </w:tbl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17"/>
        <w:ind w:left="589" w:right="160" w:firstLine="85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kedua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lidator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3,7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ego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417"/>
        <w:ind w:left="589" w:right="16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3,4).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rsebut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peser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rhubun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Akker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417"/>
        <w:ind w:left="589" w:right="164" w:firstLine="854"/>
        <w:sectPr>
          <w:pgMar w:header="1289" w:footer="0" w:top="1500" w:bottom="280" w:left="1680" w:right="15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sudah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17"/>
        <w:ind w:left="589" w:right="6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huruf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Sesuai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(Ar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ukuran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uf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arus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udah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exact" w:line="260"/>
        <w:ind w:left="589" w:right="7319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17"/>
        <w:ind w:left="589" w:right="60" w:firstLine="85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pengguna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Sehubungan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(Prastowo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harus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sederh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rsebu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onopoli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8" w:lineRule="auto" w:line="417"/>
        <w:ind w:left="589" w:right="60" w:firstLine="85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Adapun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Monopoli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VIII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Negeri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-100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ndap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86;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85,6;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85;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417"/>
        <w:ind w:left="589" w:right="5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85.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proto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ype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spanduk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/>
        <w:ind w:left="589" w:right="408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Tahap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17"/>
        <w:ind w:left="589" w:right="61" w:firstLine="854"/>
        <w:sectPr>
          <w:pgMar w:header="1289" w:footer="0" w:top="150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Wono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17"/>
        <w:ind w:left="589" w:right="6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observer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sedangk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aksana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pengguna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espon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exact" w:line="260"/>
        <w:ind w:left="589" w:right="7409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17"/>
        <w:ind w:left="589" w:right="62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sesuai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uca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games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ompan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ach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uran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berupa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rsebu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417"/>
        <w:ind w:left="589" w:right="60" w:firstLine="85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konkrit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abstr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ngsung,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berger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rakh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verb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8" w:lineRule="auto" w:line="417"/>
        <w:ind w:left="589" w:right="59" w:firstLine="720"/>
        <w:sectPr>
          <w:pgMar w:header="1289" w:footer="0" w:top="150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Dirawan,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harus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sehingga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28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espon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uruhan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6" w:lineRule="exact" w:line="260"/>
        <w:ind w:left="1875"/>
      </w:pPr>
      <w:r>
        <w:pict>
          <v:group style="position:absolute;margin-left:154.43pt;margin-top:2.45312pt;width:333.15pt;height:0pt;mso-position-horizontal-relative:page;mso-position-vertical-relative:paragraph;z-index:-654" coordorigin="3089,49" coordsize="6663,0">
            <v:shape style="position:absolute;left:3089;top:49;width:6663;height:0" coordorigin="3089,49" coordsize="6663,0" path="m3089,49l9752,49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Jenis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Peni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            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tbl>
      <w:tblPr>
        <w:tblW w:w="0" w:type="auto"/>
        <w:tblLook w:val="01E0"/>
        <w:jc w:val="left"/>
        <w:tblInd w:w="140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24" w:hRule="exact"/>
        </w:trPr>
        <w:tc>
          <w:tcPr>
            <w:tcW w:w="97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28" w:right="29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</w:t>
            </w:r>
          </w:p>
        </w:tc>
        <w:tc>
          <w:tcPr>
            <w:tcW w:w="328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Angket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Respon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Guru</w:t>
            </w:r>
          </w:p>
        </w:tc>
        <w:tc>
          <w:tcPr>
            <w:tcW w:w="240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92" w:right="111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3,91</w:t>
            </w:r>
          </w:p>
        </w:tc>
      </w:tr>
      <w:tr>
        <w:trPr>
          <w:trHeight w:val="424" w:hRule="exact"/>
        </w:trPr>
        <w:tc>
          <w:tcPr>
            <w:tcW w:w="97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28" w:right="29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</w:t>
            </w:r>
          </w:p>
        </w:tc>
        <w:tc>
          <w:tcPr>
            <w:tcW w:w="328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Angket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Respon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</w:p>
        </w:tc>
        <w:tc>
          <w:tcPr>
            <w:tcW w:w="240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32" w:right="9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3,33</w:t>
            </w:r>
          </w:p>
        </w:tc>
      </w:tr>
      <w:tr>
        <w:trPr>
          <w:trHeight w:val="424" w:hRule="exact"/>
        </w:trPr>
        <w:tc>
          <w:tcPr>
            <w:tcW w:w="97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28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a-R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Total</w:t>
            </w:r>
          </w:p>
        </w:tc>
        <w:tc>
          <w:tcPr>
            <w:tcW w:w="240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38" w:right="9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3,62</w:t>
            </w:r>
          </w:p>
        </w:tc>
      </w:tr>
    </w:tbl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17"/>
        <w:ind w:left="589" w:right="59" w:firstLine="85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ersebut,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3,62.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3,4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ngat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rapk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8" w:lineRule="auto" w:line="417"/>
        <w:ind w:left="589" w:right="59" w:firstLine="854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(Van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Akker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Adapun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/>
        <w:ind w:left="58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Tahap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Eva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Eva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uat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17"/>
        <w:ind w:left="589" w:right="61" w:firstLine="854"/>
        <w:sectPr>
          <w:pgMar w:header="1289" w:footer="0" w:top="150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berhasi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sesuai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setiap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berupa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rtulis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soal.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t: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2365"/>
      </w:pPr>
      <w:r>
        <w:pict>
          <v:group style="position:absolute;margin-left:156.73pt;margin-top:30.0031pt;width:310.25pt;height:0pt;mso-position-horizontal-relative:page;mso-position-vertical-relative:paragraph;z-index:-653" coordorigin="3135,600" coordsize="6205,0">
            <v:shape style="position:absolute;left:3135;top:600;width:6205;height:0" coordorigin="3135,600" coordsize="6205,0" path="m3135,600l9340,600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bel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Persen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Ketun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1563"/>
      </w:pPr>
      <w:r>
        <w:pict>
          <v:group style="position:absolute;margin-left:156.43pt;margin-top:17.4031pt;width:310.85pt;height:0.6pt;mso-position-horizontal-relative:page;mso-position-vertical-relative:paragraph;z-index:-652" coordorigin="3129,348" coordsize="6217,12">
            <v:shape style="position:absolute;left:3135;top:354;width:5213;height:0" coordorigin="3135,354" coordsize="5213,0" path="m3135,354l8348,354e" filled="f" stroked="t" strokeweight="0.6pt" strokecolor="#000000">
              <v:path arrowok="t"/>
            </v:shape>
            <v:shape style="position:absolute;left:8348;top:354;width:10;height:0" coordorigin="8348,354" coordsize="10,0" path="m8348,354l8358,354e" filled="f" stroked="t" strokeweight="0.6pt" strokecolor="#000000">
              <v:path arrowok="t"/>
            </v:shape>
            <v:shape style="position:absolute;left:8358;top:354;width:982;height:0" coordorigin="8358,354" coordsize="982,0" path="m8358,354l9340,354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Ketun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                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KKM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1563"/>
      </w:pPr>
      <w:r>
        <w:pict>
          <v:group style="position:absolute;margin-left:156.73pt;margin-top:17.7031pt;width:260.65pt;height:0pt;mso-position-horizontal-relative:page;mso-position-vertical-relative:paragraph;z-index:-651" coordorigin="3135,354" coordsize="5213,0">
            <v:shape style="position:absolute;left:3135;top:354;width:5213;height:0" coordorigin="3135,354" coordsize="5213,0" path="m3135,354l8348,354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                   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1563"/>
      </w:pPr>
      <w:r>
        <w:pict>
          <v:group style="position:absolute;margin-left:156.73pt;margin-top:19.0031pt;width:260.65pt;height:0pt;mso-position-horizontal-relative:page;mso-position-vertical-relative:paragraph;z-index:-650" coordorigin="3135,380" coordsize="5213,0">
            <v:shape style="position:absolute;left:3135;top:380;width:5213;height:0" coordorigin="3135,380" coordsize="5213,0" path="m3135,380l8348,380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         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</w:t>
      </w:r>
      <w:r>
        <w:rPr>
          <w:rFonts w:cs="Times New Roman" w:hAnsi="Times New Roman" w:eastAsia="Times New Roman" w:ascii="Times New Roman"/>
          <w:spacing w:val="2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75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1563"/>
      </w:pPr>
      <w:r>
        <w:pict>
          <v:group style="position:absolute;margin-left:156.43pt;margin-top:17.4031pt;width:310.85pt;height:0.6pt;mso-position-horizontal-relative:page;mso-position-vertical-relative:paragraph;z-index:-649" coordorigin="3129,348" coordsize="6217,12">
            <v:shape style="position:absolute;left:3135;top:354;width:5213;height:0" coordorigin="3135,354" coordsize="5213,0" path="m3135,354l8348,354e" filled="f" stroked="t" strokeweight="0.6pt" strokecolor="#000000">
              <v:path arrowok="t"/>
            </v:shape>
            <v:shape style="position:absolute;left:8348;top:354;width:10;height:0" coordorigin="8348,354" coordsize="10,0" path="m8348,354l8358,354e" filled="f" stroked="t" strokeweight="0.6pt" strokecolor="#000000">
              <v:path arrowok="t"/>
            </v:shape>
            <v:shape style="position:absolute;left:8358;top:354;width:982;height:0" coordorigin="8358,354" coordsize="982,0" path="m8358,354l9340,354e" filled="f" stroked="t" strokeweight="0.6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Persen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93,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417"/>
        <w:ind w:left="589" w:right="79" w:firstLine="85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Wono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2017/2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sebesar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93,3%.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rhasil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(tun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≥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75).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ersen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93,3%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417"/>
        <w:ind w:left="589" w:right="78" w:firstLine="854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esuai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(76%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99%)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kuasai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ego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roduk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(Van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9" w:right="79" w:firstLine="710"/>
        <w:sectPr>
          <w:pgMar w:header="1289" w:footer="0" w:top="150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yze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desig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opme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emen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egor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sangat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3,78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3,4).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589" w:right="6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onopoli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sangat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3,4),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a-ra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3,62.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egor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if,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93,33%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/>
        <w:ind w:left="589" w:right="770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81.</w:t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9" w:right="511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APAN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9" w:right="59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usun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sunan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urnal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penulis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kasih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rkhusus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Kebo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Arfah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Dg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eri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ngat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Penulis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sepenuh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9" w:right="579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40"/>
        <w:ind w:left="1157" w:right="59" w:hanging="5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Ananda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ska,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(2016).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Negeri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Universi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Aceh.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hyperlink r:id="rId23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fi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: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: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</w:t>
        </w:r>
      </w:hyperlink>
      <w:hyperlink r:id="rId24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ers/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dows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%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207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Do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oads/3405-6827-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1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-PB.pdf.(21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</w:t>
        </w:r>
      </w:hyperlink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40"/>
        <w:ind w:left="1157" w:right="60" w:hanging="5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Aransa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Dea,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Monopoli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Kehidup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P”.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Unnes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Edu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Journa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hyperlink r:id="rId25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p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: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j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ourna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.unnes.</w:t>
        </w:r>
      </w:hyperlink>
      <w:hyperlink r:id="rId26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j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dex.ph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p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se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j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(28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Agustus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40"/>
        <w:ind w:left="589" w:right="6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Azhar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embe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(Jak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:PT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Raja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Graf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40"/>
        <w:ind w:left="589" w:right="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oern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(2011).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rnat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Journal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Learni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Aalborg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hyperlink r:id="rId27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p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://w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w.Le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rnin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-Journa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.c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m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9494.(24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40"/>
        <w:ind w:left="589" w:right="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2014).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Can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Monopo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™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rer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Property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onomics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PhD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Cand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e,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hyperlink r:id="rId28">
        <w:r>
          <w:rPr>
            <w:rFonts w:cs="Times New Roman" w:hAnsi="Times New Roman" w:eastAsia="Times New Roman" w:ascii="Times New Roman"/>
            <w:i/>
            <w:spacing w:val="0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i/>
            <w:spacing w:val="-1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i/>
            <w:spacing w:val="0"/>
            <w:w w:val="100"/>
            <w:sz w:val="24"/>
            <w:szCs w:val="24"/>
          </w:rPr>
          <w:t>nda</w:t>
        </w:r>
        <w:r>
          <w:rPr>
            <w:rFonts w:cs="Times New Roman" w:hAnsi="Times New Roman" w:eastAsia="Times New Roman" w:ascii="Times New Roman"/>
            <w:i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i/>
            <w:spacing w:val="0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i/>
            <w:spacing w:val="-1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b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-4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@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qu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du.a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,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Chris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40"/>
        <w:ind w:left="589" w:right="16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Sudarwan.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(2013).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Komunikasi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40"/>
        <w:ind w:left="589" w:right="6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(2016).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Mendukung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  <w:sectPr>
          <w:pgMar w:header="1289" w:footer="0" w:top="150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X”,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(FMIPA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Universi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Jurnal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KIP,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1" w:lineRule="exact" w:line="240"/>
        <w:ind w:left="1157" w:right="79" w:hanging="5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(2013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search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pmen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Kep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Inova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Produktif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akna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hyperlink r:id="rId29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.h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p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: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own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ad.</w:t>
        </w:r>
      </w:hyperlink>
      <w:hyperlink r:id="rId30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port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arud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.org.pd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f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(7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Oktober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rawan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Gufr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(2015).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Deve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orkshe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og.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rnat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onal</w:t>
      </w:r>
      <w:r>
        <w:rPr>
          <w:rFonts w:cs="Times New Roman" w:hAnsi="Times New Roman" w:eastAsia="Times New Roman" w:ascii="Times New Roman"/>
          <w:i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Journal</w:t>
      </w:r>
      <w:r>
        <w:rPr>
          <w:rFonts w:cs="Times New Roman" w:hAnsi="Times New Roman" w:eastAsia="Times New Roman" w:ascii="Times New Roman"/>
          <w:i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i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95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4)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-925.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hyperlink r:id="rId31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p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://w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w.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er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j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ourna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s.c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/ser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j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ourna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an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er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pdf/14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5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6920315.pdf(</w:t>
        </w:r>
      </w:hyperlink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Oktober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Oktav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(2017).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Monopo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buhan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(Mon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Peserta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Universi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Journal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235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-83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No.2.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Hendr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wan.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(2014).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Pengguna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Monopoli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-Bas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(2016).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Jurnal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17(5)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-88.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(2012).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Komunikasi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Jakar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Kenc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(2006).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101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Cara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Bandung: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Siskawati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(2016).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Monopoli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Minat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Universi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Jurnalstud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hyperlink r:id="rId32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p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s: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ed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a.p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m/med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a/</w:t>
        </w:r>
      </w:hyperlink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hyperlink r:id="rId33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pub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ons/41067-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D.pdf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.(21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Agustus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017).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Supardi,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Supar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(2010).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Gaya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enga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enang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Pinus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sher.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Asep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(2013).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siona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sensi.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2014).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Model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embanga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Putro.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(2014).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Program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mbela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Pandu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agi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.Yo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Zuhri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Firdaus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(2012).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Monopoli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VIII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Negeri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ng.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(Prodi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ng,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Indonesi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oEd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1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</w:p>
    <w:sectPr>
      <w:pgMar w:header="1289" w:footer="0" w:top="1500" w:bottom="280" w:left="1680" w:right="1580"/>
      <w:pgSz w:w="11920" w:h="16840"/>
    </w:sectPr>
  </w:body>
</w:document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97.17pt;margin-top:63.45pt;width:15.2pt;height:13pt;mso-position-horizontal-relative:page;mso-position-vertical-relative:page;z-index:-689" filled="f" stroked="f">
          <v:textbox inset="0,0,0,0">
            <w:txbxContent>
              <w:p>
                <w:pPr>
                  <w:rPr>
                    <w:rFonts w:cs="Calibri" w:hAnsi="Calibri" w:eastAsia="Calibri" w:ascii="Calibri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Calibri" w:hAnsi="Calibri" w:eastAsia="Calibri" w:ascii="Calibri"/>
                    <w:position w:val="1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yperlink" Target="mailto:salmawatiarfah96@gmail.com" TargetMode="External"/><Relationship Id="rId5" Type="http://schemas.openxmlformats.org/officeDocument/2006/relationships/hyperlink" Target="mailto:muhkhalifahmustami@gmail.com" TargetMode="External"/><Relationship Id="rId6" Type="http://schemas.openxmlformats.org/officeDocument/2006/relationships/hyperlink" Target="mailto:uyuni@uin-alauddin.ac.id" TargetMode="External"/><Relationship Id="rId7" Type="http://schemas.openxmlformats.org/officeDocument/2006/relationships/header" Target="header1.xml"/><Relationship Id="rId8" Type="http://schemas.openxmlformats.org/officeDocument/2006/relationships/image" Target="media\image1.jpg"/><Relationship Id="rId9" Type="http://schemas.openxmlformats.org/officeDocument/2006/relationships/image" Target="media\image2.jpg"/><Relationship Id="rId10" Type="http://schemas.openxmlformats.org/officeDocument/2006/relationships/image" Target="media\image3.jpg"/><Relationship Id="rId11" Type="http://schemas.openxmlformats.org/officeDocument/2006/relationships/image" Target="media\image4.jpg"/><Relationship Id="rId12" Type="http://schemas.openxmlformats.org/officeDocument/2006/relationships/image" Target="media\image5.jpg"/><Relationship Id="rId13" Type="http://schemas.openxmlformats.org/officeDocument/2006/relationships/image" Target="media\image6.jpg"/><Relationship Id="rId14" Type="http://schemas.openxmlformats.org/officeDocument/2006/relationships/image" Target="media\image7.jpg"/><Relationship Id="rId15" Type="http://schemas.openxmlformats.org/officeDocument/2006/relationships/image" Target="media\image8.jpg"/><Relationship Id="rId16" Type="http://schemas.openxmlformats.org/officeDocument/2006/relationships/image" Target="media\image9.jpg"/><Relationship Id="rId17" Type="http://schemas.openxmlformats.org/officeDocument/2006/relationships/image" Target="media\image10.jpg"/><Relationship Id="rId18" Type="http://schemas.openxmlformats.org/officeDocument/2006/relationships/image" Target="media\image11.jpg"/><Relationship Id="rId19" Type="http://schemas.openxmlformats.org/officeDocument/2006/relationships/image" Target="media\image12.jpg"/><Relationship Id="rId20" Type="http://schemas.openxmlformats.org/officeDocument/2006/relationships/image" Target="media\image13.jpg"/><Relationship Id="rId21" Type="http://schemas.openxmlformats.org/officeDocument/2006/relationships/image" Target="media\image14.jpg"/><Relationship Id="rId22" Type="http://schemas.openxmlformats.org/officeDocument/2006/relationships/image" Target="media\image15.png"/><Relationship Id="rId23" Type="http://schemas.openxmlformats.org/officeDocument/2006/relationships/hyperlink" Target="file:///C:/Users/Windows%207/Downloads/3405-6827-1-PB.pdf.(21" TargetMode="External"/><Relationship Id="rId24" Type="http://schemas.openxmlformats.org/officeDocument/2006/relationships/hyperlink" Target="file:///C:/Users/Windows%207/Downloads/3405-6827-1-PB.pdf.(21" TargetMode="External"/><Relationship Id="rId25" Type="http://schemas.openxmlformats.org/officeDocument/2006/relationships/hyperlink" Target="http://journal.unnes.ac.id/sju/index.php/usej" TargetMode="External"/><Relationship Id="rId26" Type="http://schemas.openxmlformats.org/officeDocument/2006/relationships/hyperlink" Target="http://journal.unnes.ac.id/sju/index.php/usej" TargetMode="External"/><Relationship Id="rId27" Type="http://schemas.openxmlformats.org/officeDocument/2006/relationships/hyperlink" Target="http://www.Learning-Journal.com" TargetMode="External"/><Relationship Id="rId28" Type="http://schemas.openxmlformats.org/officeDocument/2006/relationships/hyperlink" Target="mailto:lyndall.bryant@qut.edu.au" TargetMode="External"/><Relationship Id="rId29" Type="http://schemas.openxmlformats.org/officeDocument/2006/relationships/hyperlink" Target="http://download.portalgaruda.org.pdf(7/" TargetMode="External"/><Relationship Id="rId30" Type="http://schemas.openxmlformats.org/officeDocument/2006/relationships/hyperlink" Target="http://download.portalgaruda.org.pdf(7/" TargetMode="External"/><Relationship Id="rId31" Type="http://schemas.openxmlformats.org/officeDocument/2006/relationships/hyperlink" Target="http://www.serialsjournals.com/serialjournalmanager/pdf/1456920315.pdf(28" TargetMode="External"/><Relationship Id="rId32" Type="http://schemas.openxmlformats.org/officeDocument/2006/relationships/hyperlink" Target="https://media.peneliti.com/media/publications/41067-ID.pdf" TargetMode="External"/><Relationship Id="rId33" Type="http://schemas.openxmlformats.org/officeDocument/2006/relationships/hyperlink" Target="https://media.peneliti.com/media/publications/41067-ID.pdf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