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 w:lineRule="auto" w:line="276"/>
        <w:ind w:left="682" w:right="215" w:hanging="2"/>
      </w:pP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TING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F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FASIL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BEL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BIO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ESE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auto" w:line="276"/>
        <w:ind w:left="3640" w:right="31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Muhamm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Muhamm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"/>
        <w:ind w:left="2941" w:right="2477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2353" w:right="18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9" w:lineRule="exact" w:line="320"/>
        <w:ind w:left="1898" w:right="143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4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f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isalf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h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rimuh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@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gmail.com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3959" w:right="349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8"/>
        <w:ind w:left="588" w:right="77" w:firstLine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surv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opulasi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nstrumen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dokument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nsial.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128,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83.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 w:lineRule="auto" w:line="234"/>
        <w:ind w:left="588" w:right="76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84,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15,818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3,1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nsial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11,295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3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3,13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 w:right="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mandir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ar,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manfaatan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AHUL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6" w:firstLine="28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makna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kehidup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588" w:right="81" w:firstLine="28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588" w:right="80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ian,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left="588" w:right="82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sekola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left="588" w:right="7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78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sive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lkan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58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pin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7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torium,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8"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rpust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penunj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588" w:right="8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isebutkan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KPD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8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menimbu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8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78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diselidiki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TEORI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3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irian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0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irian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730" w:right="82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730" w:right="81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siatif.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730" w:right="78" w:firstLine="85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upport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rhub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730" w:right="82" w:firstLine="85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aatan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itas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8" w:firstLine="427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359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left="588" w:right="8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wiji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dipenuhi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588" w:right="80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hotspot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area,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7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016)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8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83" w:firstLine="653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jal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83" w:firstLine="6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hmad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81" w:firstLine="588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left="588" w:right="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588" w:right="82" w:firstLine="72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/>
        <w:ind w:left="101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7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menimbu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76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mponen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disediak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588" w:right="8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kste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77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ontrol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left="588" w:right="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left="588" w:right="81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/>
        <w:ind w:left="588" w:right="5401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ETODE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84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ikat.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ubjek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13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Mohamm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Mohamm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588" w:right="83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skala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/>
        <w:ind w:left="588" w:right="337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BAHASAN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6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8"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"/>
        <w:ind w:left="908" w:right="55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3"/>
        <w:ind w:left="588" w:right="76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nifik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5%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&gt;F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membuk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 w:lineRule="auto" w:line="360"/>
        <w:ind w:left="588"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19,1%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81,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"/>
        <w:ind w:left="1270" w:right="102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1" w:lineRule="exact" w:line="200"/>
        <w:ind w:left="3827" w:right="3360"/>
      </w:pP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-3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-2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b/>
          <w:spacing w:val="2"/>
          <w:w w:val="100"/>
          <w:position w:val="-1"/>
          <w:sz w:val="18"/>
          <w:szCs w:val="18"/>
        </w:rPr>
        <w:t>r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"/>
          <w:szCs w:val="2"/>
        </w:rPr>
        <w:jc w:val="left"/>
        <w:spacing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58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0" w:hRule="exact"/>
        </w:trPr>
        <w:tc>
          <w:tcPr>
            <w:tcW w:w="7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-10"/>
            </w:pPr>
            <w:r>
              <w:rPr>
                <w:rFonts w:cs="Arial" w:hAnsi="Arial" w:eastAsia="Arial" w:ascii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l</w:t>
            </w:r>
          </w:p>
        </w:tc>
        <w:tc>
          <w:tcPr>
            <w:tcW w:w="1001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383" w:right="391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6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43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re</w:t>
            </w:r>
          </w:p>
        </w:tc>
        <w:tc>
          <w:tcPr>
            <w:tcW w:w="260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534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j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re</w:t>
            </w:r>
          </w:p>
        </w:tc>
        <w:tc>
          <w:tcPr>
            <w:tcW w:w="255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253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Err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f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te</w:t>
            </w:r>
          </w:p>
        </w:tc>
      </w:tr>
      <w:tr>
        <w:trPr>
          <w:trHeight w:val="420" w:hRule="exact"/>
        </w:trPr>
        <w:tc>
          <w:tcPr>
            <w:tcW w:w="7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-1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1</w:t>
            </w:r>
          </w:p>
        </w:tc>
        <w:tc>
          <w:tcPr>
            <w:tcW w:w="1001" w:type="dxa"/>
            <w:tcBorders>
              <w:top w:val="single" w:sz="13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2"/>
                <w:szCs w:val="12"/>
              </w:rPr>
              <w:jc w:val="left"/>
              <w:ind w:left="535" w:right="-37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4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7</w:t>
            </w:r>
            <w:r>
              <w:rPr>
                <w:rFonts w:cs="Arial" w:hAnsi="Arial" w:eastAsia="Arial" w:ascii="Arial"/>
                <w:spacing w:val="0"/>
                <w:w w:val="100"/>
                <w:position w:val="9"/>
                <w:sz w:val="12"/>
                <w:szCs w:val="1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  <w:tc>
          <w:tcPr>
            <w:tcW w:w="106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676" w:right="-3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9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1</w:t>
            </w:r>
          </w:p>
        </w:tc>
        <w:tc>
          <w:tcPr>
            <w:tcW w:w="260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right"/>
              <w:ind w:right="1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7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255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right"/>
              <w:ind w:right="10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4</w:t>
            </w:r>
          </w:p>
        </w:tc>
      </w:tr>
    </w:tbl>
    <w:p>
      <w:pPr>
        <w:rPr>
          <w:rFonts w:cs="Arial" w:hAnsi="Arial" w:eastAsia="Arial" w:ascii="Arial"/>
          <w:sz w:val="18"/>
          <w:szCs w:val="18"/>
        </w:rPr>
        <w:jc w:val="left"/>
        <w:spacing w:before="94"/>
        <w:ind w:left="617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t),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3" w:lineRule="auto" w:line="360"/>
        <w:ind w:left="588" w:right="77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oses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left="588"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inkan.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730" w:right="77" w:firstLine="5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014).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meskipun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rhub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730" w:right="80" w:firstLine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diri)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ksudk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lektu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80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8"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ibad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left="588" w:right="731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84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didukung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Motivasi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77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rtosuwido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menimbu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9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Didik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3"/>
        <w:ind w:left="588" w:right="75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nifik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&gt;F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membukt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3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3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16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 w:lineRule="auto" w:line="360"/>
        <w:ind w:left="588" w:right="83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12,2%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87,8%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(lihat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inat,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200"/>
        <w:ind w:left="3827" w:right="3360"/>
      </w:pP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-3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-2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b/>
          <w:spacing w:val="2"/>
          <w:w w:val="100"/>
          <w:position w:val="-1"/>
          <w:sz w:val="18"/>
          <w:szCs w:val="18"/>
        </w:rPr>
        <w:t>r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58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0" w:hRule="exact"/>
        </w:trPr>
        <w:tc>
          <w:tcPr>
            <w:tcW w:w="7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5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-10"/>
            </w:pPr>
            <w:r>
              <w:rPr>
                <w:rFonts w:cs="Arial" w:hAnsi="Arial" w:eastAsia="Arial" w:ascii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l</w:t>
            </w:r>
          </w:p>
        </w:tc>
        <w:tc>
          <w:tcPr>
            <w:tcW w:w="1001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8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383" w:right="391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6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43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re</w:t>
            </w:r>
          </w:p>
        </w:tc>
        <w:tc>
          <w:tcPr>
            <w:tcW w:w="2177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321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j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re</w:t>
            </w:r>
          </w:p>
        </w:tc>
        <w:tc>
          <w:tcPr>
            <w:tcW w:w="2977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465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Err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f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te</w:t>
            </w:r>
          </w:p>
        </w:tc>
      </w:tr>
      <w:tr>
        <w:trPr>
          <w:trHeight w:val="420" w:hRule="exact"/>
        </w:trPr>
        <w:tc>
          <w:tcPr>
            <w:tcW w:w="7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5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-1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1</w:t>
            </w:r>
          </w:p>
        </w:tc>
        <w:tc>
          <w:tcPr>
            <w:tcW w:w="1001" w:type="dxa"/>
            <w:tcBorders>
              <w:top w:val="single" w:sz="13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2"/>
                <w:szCs w:val="12"/>
              </w:rPr>
              <w:jc w:val="left"/>
              <w:ind w:left="535" w:right="-37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7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7</w:t>
            </w:r>
            <w:r>
              <w:rPr>
                <w:rFonts w:cs="Arial" w:hAnsi="Arial" w:eastAsia="Arial" w:ascii="Arial"/>
                <w:spacing w:val="0"/>
                <w:w w:val="100"/>
                <w:position w:val="9"/>
                <w:sz w:val="12"/>
                <w:szCs w:val="1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  <w:tc>
          <w:tcPr>
            <w:tcW w:w="106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676" w:right="-3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4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2</w:t>
            </w:r>
          </w:p>
        </w:tc>
        <w:tc>
          <w:tcPr>
            <w:tcW w:w="2177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right"/>
              <w:ind w:right="1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0</w:t>
            </w:r>
          </w:p>
        </w:tc>
        <w:tc>
          <w:tcPr>
            <w:tcW w:w="2977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5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right"/>
              <w:ind w:right="10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4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1</w:t>
            </w:r>
          </w:p>
        </w:tc>
      </w:tr>
    </w:tbl>
    <w:p>
      <w:pPr>
        <w:rPr>
          <w:rFonts w:cs="Arial" w:hAnsi="Arial" w:eastAsia="Arial" w:ascii="Arial"/>
          <w:sz w:val="18"/>
          <w:szCs w:val="18"/>
        </w:rPr>
        <w:jc w:val="left"/>
        <w:spacing w:before="94"/>
        <w:ind w:left="617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t),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6" w:lineRule="auto" w:line="360"/>
        <w:ind w:left="588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Ridaul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588" w:right="82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588" w:right="77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gnifik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588" w:right="8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uddin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588" w:right="77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usanti,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Husn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kontribus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left="588" w:right="8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auto" w:line="359"/>
        <w:ind w:left="588" w:right="83" w:firstLine="3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53"/>
        <w:ind w:left="588" w:right="7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nifik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5%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&gt;F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membuk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3" w:lineRule="auto" w:line="360"/>
        <w:ind w:left="588" w:right="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20,8%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2%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(lihat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588" w:right="34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200"/>
        <w:ind w:left="3827" w:right="3360"/>
      </w:pP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-3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-2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b/>
          <w:spacing w:val="2"/>
          <w:w w:val="100"/>
          <w:position w:val="-1"/>
          <w:sz w:val="18"/>
          <w:szCs w:val="18"/>
        </w:rPr>
        <w:t>r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58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0" w:hRule="exact"/>
        </w:trPr>
        <w:tc>
          <w:tcPr>
            <w:tcW w:w="7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-10"/>
            </w:pPr>
            <w:r>
              <w:rPr>
                <w:rFonts w:cs="Arial" w:hAnsi="Arial" w:eastAsia="Arial" w:ascii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l</w:t>
            </w:r>
          </w:p>
        </w:tc>
        <w:tc>
          <w:tcPr>
            <w:tcW w:w="1001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383" w:right="391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6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43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re</w:t>
            </w:r>
          </w:p>
        </w:tc>
        <w:tc>
          <w:tcPr>
            <w:tcW w:w="189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7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j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re</w:t>
            </w:r>
          </w:p>
        </w:tc>
        <w:tc>
          <w:tcPr>
            <w:tcW w:w="326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60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Err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f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te</w:t>
            </w:r>
          </w:p>
        </w:tc>
      </w:tr>
      <w:tr>
        <w:trPr>
          <w:trHeight w:val="420" w:hRule="exact"/>
        </w:trPr>
        <w:tc>
          <w:tcPr>
            <w:tcW w:w="7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-1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1</w:t>
            </w:r>
          </w:p>
        </w:tc>
        <w:tc>
          <w:tcPr>
            <w:tcW w:w="1001" w:type="dxa"/>
            <w:tcBorders>
              <w:top w:val="single" w:sz="13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2"/>
                <w:szCs w:val="12"/>
              </w:rPr>
              <w:jc w:val="left"/>
              <w:ind w:left="535" w:right="-37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4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6</w:t>
            </w:r>
            <w:r>
              <w:rPr>
                <w:rFonts w:cs="Arial" w:hAnsi="Arial" w:eastAsia="Arial" w:ascii="Arial"/>
                <w:spacing w:val="0"/>
                <w:w w:val="100"/>
                <w:position w:val="9"/>
                <w:sz w:val="12"/>
                <w:szCs w:val="1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  <w:tc>
          <w:tcPr>
            <w:tcW w:w="106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676" w:right="-3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2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8</w:t>
            </w:r>
          </w:p>
        </w:tc>
        <w:tc>
          <w:tcPr>
            <w:tcW w:w="189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right"/>
              <w:ind w:right="17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8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4</w:t>
            </w:r>
          </w:p>
        </w:tc>
        <w:tc>
          <w:tcPr>
            <w:tcW w:w="3262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right"/>
              <w:ind w:right="10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3</w:t>
            </w:r>
          </w:p>
        </w:tc>
      </w:tr>
    </w:tbl>
    <w:p>
      <w:pPr>
        <w:rPr>
          <w:rFonts w:cs="Arial" w:hAnsi="Arial" w:eastAsia="Arial" w:ascii="Arial"/>
          <w:sz w:val="18"/>
          <w:szCs w:val="18"/>
        </w:rPr>
        <w:jc w:val="left"/>
        <w:spacing w:before="94"/>
        <w:ind w:left="617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t),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5" w:lineRule="auto" w:line="360"/>
        <w:ind w:left="588" w:right="7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Gustini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Mujisucinin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didukung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588" w:right="80" w:firstLine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utrinin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laupun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359"/>
        <w:ind w:left="588" w:right="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auto" w:line="360"/>
        <w:ind w:left="588" w:right="77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disebutkan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360"/>
        <w:ind w:left="588" w:right="81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nsial,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795" w:right="80" w:firstLine="514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14,2%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kurikulum,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795" w:right="79" w:firstLine="514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psikolo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274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hmad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Psikoogi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ianto.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Konsep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asiny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sikologi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9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Mitra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,2004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pdiknas..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ingkat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Satuan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pdiknas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1994.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48" w:right="218" w:hanging="6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rdasar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suaian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Belajar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Madrasah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iyah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308" w:right="76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tensi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asem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awa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.2013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mandirian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8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50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SMA</w:t>
      </w:r>
      <w:r>
        <w:rPr>
          <w:rFonts w:cs="Times New Roman" w:hAnsi="Times New Roman" w:eastAsia="Times New Roman" w:ascii="Times New Roman"/>
          <w:i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500" w:right="590" w:hanging="91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Bidang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Ilmu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Sosial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582" w:right="80" w:hanging="994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Biologi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Sains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Kabupaten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ombok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imur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nggara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Bara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nesha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sha.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5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shing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Kamus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Bahasa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308" w:right="77" w:hanging="72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ingkat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mandirian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 w:right="77" w:hanging="85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anfaa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Sarana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Prasarana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manfaatan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Grati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Satap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Kabupaten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Pasurua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08" w:right="80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rhud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manfaatan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Belajar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Sswa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urusan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untansi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FKIP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68" w:right="150" w:hanging="7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smail.2015.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Sarana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Prasarana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Belajar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Mahasiswa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arbi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guruan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Alauddin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assa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308" w:right="78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raksi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luarga,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ingkat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mandirian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ukoh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Mundir.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Mohamm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582" w:right="79" w:hanging="9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Mohamm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Brand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mage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Brand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Brand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otol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Sosr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28" w:right="201" w:hanging="8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Mujisucinin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mandirian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Prasarana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uba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Sosial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manfaat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aatan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582" w:right="77" w:firstLine="6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urusan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untansi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Binaan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FKIP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UNR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88" w:right="452" w:hanging="9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Ridaul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tensi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Guru,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Belajar,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Belaja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13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Riduw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Cet.V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1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Riduw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,Karyawan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7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Validi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Instrum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sri.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-30"/>
          <w:w w:val="100"/>
          <w:sz w:val="24"/>
          <w:szCs w:val="24"/>
        </w:rPr>
        <w:t> </w:t>
      </w:r>
      <w:hyperlink r:id="rId5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/set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b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sri01.blo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g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s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p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ot.com/2012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04/u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j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-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v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s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-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n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-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  <w:t> </w:t>
      </w:r>
      <w:hyperlink r:id="rId6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bi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l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s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-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 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(20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24"/>
            <w:szCs w:val="24"/>
          </w:rPr>
          <w:t>Ap</w:t>
        </w:r>
      </w:hyperlink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2012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 w:right="80" w:hanging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Kuant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 w:right="78" w:hanging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ipe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Kepribadian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SMP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Swa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abularasa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PPS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ED.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75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(Kuant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/>
      </w:pP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1035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anaje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308" w:right="76" w:hanging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Blen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nfaa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ingkat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3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79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1992.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siapan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Kerja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Neg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/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308" w:right="80" w:hanging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ungan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manfa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ingkat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mandirian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Bimbingan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dokte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308" w:right="77" w:hanging="720"/>
        <w:sectPr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Yuliet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FKIP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308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i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Satya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Mitra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 w:right="77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laudd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doman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arya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alah,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Disertasi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aporan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Alauddin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08" w:right="585" w:hanging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usanti,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usaini.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nggunaan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Madrasah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iyah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Undang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undang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2003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Sistem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Nasional.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uspitas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Sarana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Belajar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Ilmu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tahuan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Sosial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Dasa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</w:p>
    <w:sectPr>
      <w:pgSz w:w="11920" w:h="16840"/>
      <w:pgMar w:top="1560" w:bottom="280" w:left="1680" w:right="158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yperlink" Target="mailto:faisalfahrimuhammad@gmail.com" TargetMode="External"/><Relationship Id="rId5" Type="http://schemas.openxmlformats.org/officeDocument/2006/relationships/hyperlink" Target="http://setabasri01.blogspot.com/2012/04/uji-validitas-dan-%20%20%20%20%20%20%20%20%20%20%20%20%20%20%20reabilitas-item.html%20(20" TargetMode="External"/><Relationship Id="rId6" Type="http://schemas.openxmlformats.org/officeDocument/2006/relationships/hyperlink" Target="http://setabasri01.blogspot.com/2012/04/uji-validitas-dan-%20%20%20%20%20%20%20%20%20%20%20%20%20%20%20reabilitas-item.html%20(20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