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before="24" w:lineRule="auto" w:line="276"/>
        <w:ind w:left="749" w:right="893"/>
      </w:pP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ARU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UNAA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WET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NG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RF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OS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UPU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-K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TE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ADA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BEL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J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ESE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KEL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lineRule="auto" w:line="275"/>
        <w:ind w:left="2110" w:right="2254"/>
      </w:pP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BO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TO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RAM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UPA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TEN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988" w:right="413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36" w:lineRule="auto" w:line="276"/>
        <w:ind w:left="1420" w:right="1562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kult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uddin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92118,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Hp)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0852983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7047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947" w:right="409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36" w:lineRule="auto" w:line="276"/>
        <w:ind w:left="1420" w:right="1562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kult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uddin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92118,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Hp)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0813424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0876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591" w:right="273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hyperlink r:id="rId4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: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J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mil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h@uin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-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uddin.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.id</w:t>
        </w:r>
      </w:hyperlink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798" w:right="3941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36" w:lineRule="auto" w:line="275"/>
        <w:ind w:left="1420" w:right="1562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kult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uddin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92118,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Hp)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0811444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539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"/>
        <w:ind w:left="2699" w:right="283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hyperlink r:id="rId5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li.uin@gm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il.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om</w:t>
        </w:r>
      </w:hyperlink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9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942" w:right="408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8" w:lineRule="auto" w:line="276"/>
        <w:ind w:left="548" w:right="78"/>
        <w:sectPr>
          <w:pgSz w:w="12240" w:h="15840"/>
          <w:pgMar w:top="1480" w:bottom="280" w:left="1720" w:right="158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ponto.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Quasi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ontrol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roup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MTs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55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dipilih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9" w:lineRule="auto" w:line="275"/>
        <w:ind w:left="668" w:right="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rposi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sampling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umpul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tistik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tistik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es.</w:t>
      </w:r>
      <w:r>
        <w:rPr>
          <w:rFonts w:cs="Times New Roman" w:hAnsi="Times New Roman" w:eastAsia="Times New Roman" w:ascii="Times New Roman"/>
          <w:i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sebesar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4,638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sedan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2"/>
        <w:ind w:left="668" w:right="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73,79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0,000)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05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nunjukk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positif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MTs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onto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ponto.</w:t>
      </w:r>
    </w:p>
    <w:p>
      <w:pPr>
        <w:rPr>
          <w:sz w:val="26"/>
          <w:szCs w:val="26"/>
        </w:rPr>
        <w:jc w:val="left"/>
        <w:spacing w:before="19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68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i: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350" w:right="3806"/>
      </w:pP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bstra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8" w:lineRule="auto" w:line="275"/>
        <w:ind w:left="642" w:right="124" w:firstLine="26"/>
      </w:pP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aims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find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arning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tamor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butt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tamorphosis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dry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find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arning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tamorph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ithout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tamorphosis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butt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rfly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find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tamor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rfli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arning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rial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grade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rphic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Bontoramba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ponto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distri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Quasi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ontrol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Group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sign.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population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Bontoramba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lass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80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ople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lass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mple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55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ople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lass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 w:lineRule="auto" w:line="275"/>
        <w:ind w:left="642" w:right="126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purposi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sampling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niqu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Data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hniqu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instrum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form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multiple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stions.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data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hnique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statisti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ntial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statis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pair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sample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sults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rage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arning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taught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butt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rfly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dry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tamorphosis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4.638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hile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rage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taught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stion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amount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73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79.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ntial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sults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obtain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alue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 w:lineRule="auto" w:line="276"/>
        <w:ind w:left="642" w:right="221"/>
      </w:pP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0,00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t.table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0.0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positi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signifi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tamorphosis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arning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grade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morphosis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Bontor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ponto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68"/>
      </w:pP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ey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ords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arning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tamorphosis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rfli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NDAHU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784" w:right="85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  <w:sectPr>
          <w:pgSz w:w="12240" w:h="15840"/>
          <w:pgMar w:top="1480" w:bottom="280" w:left="160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02" w:right="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dini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pikir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8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.Gu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80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212121"/>
          <w:spacing w:val="1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didik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ikuti</w:t>
      </w:r>
      <w:r>
        <w:rPr>
          <w:rFonts w:cs="Times New Roman" w:hAnsi="Times New Roman" w:eastAsia="Times New Roman" w:ascii="Times New Roman"/>
          <w:color w:val="000000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color w:val="000000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tug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tug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but.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onv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sion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ndi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200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tivit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ikir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kti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ini.</w:t>
      </w:r>
      <w:r>
        <w:rPr>
          <w:rFonts w:cs="Times New Roman" w:hAnsi="Times New Roman" w:eastAsia="Times New Roman" w:ascii="Times New Roman"/>
          <w:color w:val="00000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rea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vit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ktivit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dikombin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uddin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2015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9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cera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7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efe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2005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phosis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kuputi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ntoh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7" w:firstLine="720"/>
        <w:sectPr>
          <w:pgSz w:w="12240" w:h="15840"/>
          <w:pgMar w:top="1480" w:bottom="280" w:left="1600" w:right="1580"/>
        </w:sectPr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judul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02" w:right="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ponto.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8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ecar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ini,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buku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ks,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husus,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photo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eca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implisit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liputi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9" w:firstLine="72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mbut,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aradi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hlorb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nz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aphtal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8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pid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opt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mipt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disimp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pilop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disimp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ohol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70%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ding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borad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dimodi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lkohol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ditusuk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ditutup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nusuk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liling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dop,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8" w:firstLine="720"/>
        <w:sectPr>
          <w:pgSz w:w="12240" w:h="15840"/>
          <w:pgMar w:top="1480" w:bottom="280" w:left="1600" w:right="158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333333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33333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color w:val="333333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33333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33333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33333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33333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lib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33333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33333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333333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color w:val="333333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333333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color w:val="333333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tubuh</w:t>
      </w:r>
      <w:r>
        <w:rPr>
          <w:rFonts w:cs="Times New Roman" w:hAnsi="Times New Roman" w:eastAsia="Times New Roman" w:ascii="Times New Roman"/>
          <w:color w:val="333333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mul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33333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33333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color w:val="333333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lur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color w:val="333333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33333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333333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33333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era</w:t>
      </w:r>
      <w:r>
        <w:rPr>
          <w:rFonts w:cs="Times New Roman" w:hAnsi="Times New Roman" w:eastAsia="Times New Roman" w:ascii="Times New Roman"/>
          <w:color w:val="333333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33333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333333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ibi</w:t>
      </w:r>
      <w:r>
        <w:rPr>
          <w:rFonts w:cs="Times New Roman" w:hAnsi="Times New Roman" w:eastAsia="Times New Roman" w:ascii="Times New Roman"/>
          <w:color w:val="333333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333333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33333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33333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Mis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color w:val="000000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tubuh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osis,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2009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.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02" w:right="96" w:firstLine="45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konsumsi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iode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kusut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ktivit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lindung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7" w:firstLine="72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ks.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liputi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psikomoto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Mudjiono,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80" w:firstLine="72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didik.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diukur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ntu”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8" w:firstLine="72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efe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msuduh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/>
        <w:ind w:left="102" w:right="5646"/>
      </w:pP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ODO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2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exact" w:line="260"/>
        <w:ind w:left="102" w:right="78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quasi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ntal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eca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popul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ponto.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02" w:right="783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2018/2019.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8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khnuk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ropouse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sapling.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28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ontrol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Group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lompok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275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91" w:hRule="exact"/>
        </w:trPr>
        <w:tc>
          <w:tcPr>
            <w:tcW w:w="1092" w:type="dxa"/>
            <w:tcBorders>
              <w:top w:val="single" w:sz="5" w:space="0" w:color="000000"/>
              <w:left w:val="single" w:sz="5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39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st</w:t>
            </w:r>
          </w:p>
        </w:tc>
        <w:tc>
          <w:tcPr>
            <w:tcW w:w="1335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95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084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84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ost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st</w:t>
            </w:r>
          </w:p>
        </w:tc>
      </w:tr>
      <w:tr>
        <w:trPr>
          <w:trHeight w:val="537" w:hRule="exact"/>
        </w:trPr>
        <w:tc>
          <w:tcPr>
            <w:tcW w:w="1092" w:type="dxa"/>
            <w:tcBorders>
              <w:top w:val="nil" w:sz="6" w:space="0" w:color="auto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7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6"/>
                <w:szCs w:val="16"/>
              </w:rPr>
              <w:jc w:val="center"/>
              <w:ind w:left="394" w:right="348"/>
            </w:pP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-3"/>
                <w:sz w:val="16"/>
                <w:szCs w:val="16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16"/>
                <w:szCs w:val="16"/>
              </w:rPr>
            </w:r>
          </w:p>
        </w:tc>
        <w:tc>
          <w:tcPr>
            <w:tcW w:w="1335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7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6"/>
                <w:szCs w:val="16"/>
              </w:rPr>
              <w:jc w:val="center"/>
              <w:ind w:left="503" w:right="488"/>
            </w:pP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4"/>
                <w:szCs w:val="24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-3"/>
                <w:sz w:val="16"/>
                <w:szCs w:val="16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16"/>
                <w:szCs w:val="16"/>
              </w:rPr>
            </w:r>
          </w:p>
        </w:tc>
        <w:tc>
          <w:tcPr>
            <w:tcW w:w="1084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2"/>
                <w:szCs w:val="12"/>
              </w:rPr>
              <w:jc w:val="left"/>
              <w:spacing w:before="7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6"/>
                <w:szCs w:val="16"/>
              </w:rPr>
              <w:jc w:val="center"/>
              <w:ind w:left="351" w:right="383"/>
            </w:pP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-3"/>
                <w:sz w:val="16"/>
                <w:szCs w:val="16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16"/>
                <w:szCs w:val="16"/>
              </w:rPr>
            </w:r>
          </w:p>
        </w:tc>
      </w:tr>
    </w:tbl>
    <w:p>
      <w:pPr>
        <w:sectPr>
          <w:pgSz w:w="12240" w:h="15840"/>
          <w:pgMar w:top="1480" w:bottom="280" w:left="1600" w:right="1580"/>
        </w:sectPr>
      </w:pP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center"/>
        <w:spacing w:before="29" w:lineRule="exact" w:line="280"/>
        <w:ind w:left="3166" w:right="3172"/>
      </w:pPr>
      <w:r>
        <w:pict>
          <v:group style="position:absolute;margin-left:217.99pt;margin-top:-7.31837pt;width:176.141pt;height:29.0225pt;mso-position-horizontal-relative:page;mso-position-vertical-relative:paragraph;z-index:-536" coordorigin="4360,-146" coordsize="3523,580">
            <v:shape style="position:absolute;left:4370;top:-136;width:1140;height:0" coordorigin="4370,-136" coordsize="1140,0" path="m4370,-136l5510,-136e" filled="f" stroked="t" strokeweight="0.581pt" strokecolor="#000000">
              <v:path arrowok="t"/>
            </v:shape>
            <v:shape style="position:absolute;left:5510;top:-136;width:10;height:0" coordorigin="5510,-136" coordsize="10,0" path="m5510,-136l5520,-136e" filled="f" stroked="t" strokeweight="0.581pt" strokecolor="#000000">
              <v:path arrowok="t"/>
            </v:shape>
            <v:shape style="position:absolute;left:5520;top:-136;width:1241;height:0" coordorigin="5520,-136" coordsize="1241,0" path="m5520,-136l6761,-136e" filled="f" stroked="t" strokeweight="0.581pt" strokecolor="#000000">
              <v:path arrowok="t"/>
            </v:shape>
            <v:shape style="position:absolute;left:6761;top:-136;width:10;height:0" coordorigin="6761,-136" coordsize="10,0" path="m6761,-136l6770,-136e" filled="f" stroked="t" strokeweight="0.581pt" strokecolor="#000000">
              <v:path arrowok="t"/>
            </v:shape>
            <v:shape style="position:absolute;left:6770;top:-136;width:1102;height:0" coordorigin="6770,-136" coordsize="1102,0" path="m6770,-136l7872,-136e" filled="f" stroked="t" strokeweight="0.581pt" strokecolor="#000000">
              <v:path arrowok="t"/>
            </v:shape>
            <v:shape style="position:absolute;left:4366;top:-141;width:0;height:569" coordorigin="4366,-141" coordsize="0,569" path="m4366,-141l4366,428e" filled="f" stroked="t" strokeweight="0.58pt" strokecolor="#000000">
              <v:path arrowok="t"/>
            </v:shape>
            <v:shape style="position:absolute;left:4370;top:423;width:1140;height:0" coordorigin="4370,423" coordsize="1140,0" path="m4370,423l5510,423e" filled="f" stroked="t" strokeweight="0.58pt" strokecolor="#000000">
              <v:path arrowok="t"/>
            </v:shape>
            <v:shape style="position:absolute;left:5496;top:423;width:10;height:0" coordorigin="5496,423" coordsize="10,0" path="m5496,423l5506,423e" filled="f" stroked="t" strokeweight="0.58pt" strokecolor="#000000">
              <v:path arrowok="t"/>
            </v:shape>
            <v:shape style="position:absolute;left:5506;top:423;width:1255;height:0" coordorigin="5506,423" coordsize="1255,0" path="m5506,423l6761,423e" filled="f" stroked="t" strokeweight="0.58pt" strokecolor="#000000">
              <v:path arrowok="t"/>
            </v:shape>
            <v:shape style="position:absolute;left:6746;top:423;width:10;height:0" coordorigin="6746,423" coordsize="10,0" path="m6746,423l6756,423e" filled="f" stroked="t" strokeweight="0.58pt" strokecolor="#000000">
              <v:path arrowok="t"/>
            </v:shape>
            <v:shape style="position:absolute;left:6756;top:423;width:1116;height:0" coordorigin="6756,423" coordsize="1116,0" path="m6756,423l7872,423e" filled="f" stroked="t" strokeweight="0.58pt" strokecolor="#000000">
              <v:path arrowok="t"/>
            </v:shape>
            <v:shape style="position:absolute;left:7877;top:-141;width:0;height:569" coordorigin="7877,-141" coordsize="0,569" path="m7877,-141l7877,428e" filled="f" stroked="t" strokeweight="0.581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12"/>
          <w:w w:val="100"/>
          <w:position w:val="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                     </w:t>
      </w:r>
      <w:r>
        <w:rPr>
          <w:rFonts w:cs="Times New Roman" w:hAnsi="Times New Roman" w:eastAsia="Times New Roman" w:ascii="Times New Roman"/>
          <w:spacing w:val="1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                    </w:t>
      </w:r>
      <w:r>
        <w:rPr>
          <w:rFonts w:cs="Times New Roman" w:hAnsi="Times New Roman" w:eastAsia="Times New Roman" w:ascii="Times New Roman"/>
          <w:spacing w:val="38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02" w:right="75" w:firstLine="720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dimiliki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ndividu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lompok.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pilih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hli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.H.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piM.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≥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0,75.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22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itif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itunj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nitif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exact" w:line="260"/>
        <w:ind w:left="102" w:right="79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agr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1,20.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02" w:right="75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diuji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2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ditol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signi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bola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itupun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lik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ima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24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ditol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positif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bola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af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α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0,05.</w:t>
      </w:r>
    </w:p>
    <w:p>
      <w:pPr>
        <w:rPr>
          <w:sz w:val="26"/>
          <w:szCs w:val="26"/>
        </w:rPr>
        <w:jc w:val="left"/>
        <w:spacing w:before="1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5829"/>
        <w:sectPr>
          <w:pgSz w:w="12240" w:h="15840"/>
          <w:pgMar w:top="1480" w:bottom="280" w:left="1600" w:right="1580"/>
        </w:sectPr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02" w:right="79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ol.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VIII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osois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7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  <w:ind w:left="102"/>
      </w:pPr>
      <w:r>
        <w:pict>
          <v:group style="position:absolute;margin-left:97.51pt;margin-top:55.5631pt;width:417.101pt;height:0.58pt;mso-position-horizontal-relative:page;mso-position-vertical-relative:paragraph;z-index:-535" coordorigin="1950,1111" coordsize="8342,12">
            <v:shape style="position:absolute;left:1956;top:1117;width:1810;height:0" coordorigin="1956,1117" coordsize="1810,0" path="m1956,1117l3766,1117e" filled="f" stroked="t" strokeweight="0.58pt" strokecolor="#000000">
              <v:path arrowok="t"/>
            </v:shape>
            <v:shape style="position:absolute;left:3766;top:1117;width:10;height:0" coordorigin="3766,1117" coordsize="10,0" path="m3766,1117l3775,1117e" filled="f" stroked="t" strokeweight="0.58pt" strokecolor="#000000">
              <v:path arrowok="t"/>
            </v:shape>
            <v:shape style="position:absolute;left:3775;top:1117;width:3612;height:0" coordorigin="3775,1117" coordsize="3612,0" path="m3775,1117l7387,1117e" filled="f" stroked="t" strokeweight="0.58pt" strokecolor="#000000">
              <v:path arrowok="t"/>
            </v:shape>
            <v:shape style="position:absolute;left:7387;top:1117;width:10;height:0" coordorigin="7387,1117" coordsize="10,0" path="m7387,1117l7397,1117e" filled="f" stroked="t" strokeweight="0.58pt" strokecolor="#000000">
              <v:path arrowok="t"/>
            </v:shape>
            <v:shape style="position:absolute;left:7397;top:1117;width:2890;height:0" coordorigin="7397,1117" coordsize="2890,0" path="m7397,1117l10286,1117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b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1Hasil</w:t>
      </w:r>
      <w:r>
        <w:rPr>
          <w:rFonts w:cs="Times New Roman" w:hAnsi="Times New Roman" w:eastAsia="Times New Roman" w:ascii="Times New Roman"/>
          <w:b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b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b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VIII</w:t>
      </w:r>
      <w:r>
        <w:rPr>
          <w:rFonts w:cs="Times New Roman" w:hAnsi="Times New Roman" w:eastAsia="Times New Roman" w:ascii="Times New Roman"/>
          <w:b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095"/>
      </w:pP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Met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osois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upu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Sz w:w="12240" w:h="15840"/>
          <w:pgMar w:top="1480" w:bottom="280" w:left="1600" w:right="1580"/>
        </w:sectPr>
      </w:pPr>
      <w:r>
        <w:rPr>
          <w:sz w:val="20"/>
          <w:szCs w:val="20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67" w:right="-56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tistik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199" w:right="20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-38" w:right="-38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osois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sectPr>
          <w:type w:val="continuous"/>
          <w:pgSz w:w="12240" w:h="15840"/>
          <w:pgMar w:top="1480" w:bottom="280" w:left="1600" w:right="1580"/>
          <w:cols w:num="3" w:equalWidth="off">
            <w:col w:w="1658" w:space="652"/>
            <w:col w:w="3332" w:space="523"/>
            <w:col w:w="2895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Aw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 w:lineRule="exact" w:line="260"/>
        <w:ind w:left="3987"/>
      </w:pPr>
      <w:r>
        <w:rPr>
          <w:rFonts w:cs="Times New Roman" w:hAnsi="Times New Roman" w:eastAsia="Times New Roman" w:ascii="Times New Roman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position w:val="-1"/>
          <w:sz w:val="24"/>
          <w:szCs w:val="24"/>
          <w:u w:val="single" w:color="000000"/>
        </w:rPr>
        <w:t>                              </w:t>
      </w:r>
      <w:r>
        <w:rPr>
          <w:rFonts w:cs="Times New Roman" w:hAnsi="Times New Roman" w:eastAsia="Times New Roman" w:ascii="Times New Roman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7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7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M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m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o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  <w:t>f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os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oi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K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upu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  <w:t>-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k</w:t>
      </w:r>
      <w:r>
        <w:rPr>
          <w:rFonts w:cs="Times New Roman" w:hAnsi="Times New Roman" w:eastAsia="Times New Roman" w:ascii="Times New Roman"/>
          <w:spacing w:val="2"/>
          <w:position w:val="-1"/>
          <w:sz w:val="24"/>
          <w:szCs w:val="24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pu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6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6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position w:val="0"/>
          <w:sz w:val="24"/>
          <w:szCs w:val="24"/>
        </w:rPr>
      </w:r>
    </w:p>
    <w:p>
      <w:pPr>
        <w:rPr>
          <w:sz w:val="2"/>
          <w:szCs w:val="2"/>
        </w:rPr>
        <w:jc w:val="left"/>
        <w:spacing w:before="4" w:lineRule="exact" w:line="20"/>
      </w:pPr>
      <w:r>
        <w:rPr>
          <w:sz w:val="2"/>
          <w:szCs w:val="2"/>
        </w:rPr>
      </w:r>
    </w:p>
    <w:tbl>
      <w:tblPr>
        <w:tblW w:w="0" w:type="auto"/>
        <w:tblLook w:val="01E0"/>
        <w:jc w:val="left"/>
        <w:tblInd w:w="35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95" w:hRule="exact"/>
        </w:trPr>
        <w:tc>
          <w:tcPr>
            <w:tcW w:w="181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182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7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st</w:t>
            </w:r>
          </w:p>
        </w:tc>
        <w:tc>
          <w:tcPr>
            <w:tcW w:w="180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2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ostt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st</w:t>
            </w:r>
          </w:p>
        </w:tc>
        <w:tc>
          <w:tcPr>
            <w:tcW w:w="1105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13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st</w:t>
            </w:r>
          </w:p>
        </w:tc>
        <w:tc>
          <w:tcPr>
            <w:tcW w:w="376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1418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3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ostt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ts</w:t>
            </w:r>
          </w:p>
        </w:tc>
      </w:tr>
      <w:tr>
        <w:trPr>
          <w:trHeight w:val="297" w:hRule="exact"/>
        </w:trPr>
        <w:tc>
          <w:tcPr>
            <w:tcW w:w="1810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1822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47" w:right="7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27</w:t>
            </w:r>
          </w:p>
        </w:tc>
        <w:tc>
          <w:tcPr>
            <w:tcW w:w="1800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35" w:right="74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27</w:t>
            </w:r>
          </w:p>
        </w:tc>
        <w:tc>
          <w:tcPr>
            <w:tcW w:w="1105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61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28</w:t>
            </w:r>
          </w:p>
        </w:tc>
        <w:tc>
          <w:tcPr>
            <w:tcW w:w="376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8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50" w:right="55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28</w:t>
            </w:r>
          </w:p>
        </w:tc>
      </w:tr>
      <w:tr>
        <w:trPr>
          <w:trHeight w:val="293" w:hRule="exact"/>
        </w:trPr>
        <w:tc>
          <w:tcPr>
            <w:tcW w:w="18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"/>
              <w:ind w:left="10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</w:p>
        </w:tc>
        <w:tc>
          <w:tcPr>
            <w:tcW w:w="18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"/>
              <w:ind w:left="598" w:right="6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42,92</w:t>
            </w:r>
          </w:p>
        </w:tc>
        <w:tc>
          <w:tcPr>
            <w:tcW w:w="18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"/>
              <w:ind w:left="586" w:right="59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73,79</w:t>
            </w:r>
          </w:p>
        </w:tc>
        <w:tc>
          <w:tcPr>
            <w:tcW w:w="11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"/>
              <w:ind w:left="47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38,92</w:t>
            </w:r>
          </w:p>
        </w:tc>
        <w:tc>
          <w:tcPr>
            <w:tcW w:w="3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"/>
              <w:ind w:left="550" w:right="55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64</w:t>
            </w:r>
          </w:p>
        </w:tc>
      </w:tr>
      <w:tr>
        <w:trPr>
          <w:trHeight w:val="276" w:hRule="exact"/>
        </w:trPr>
        <w:tc>
          <w:tcPr>
            <w:tcW w:w="18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Nil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ting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  <w:tc>
          <w:tcPr>
            <w:tcW w:w="18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47" w:right="7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60</w:t>
            </w:r>
          </w:p>
        </w:tc>
        <w:tc>
          <w:tcPr>
            <w:tcW w:w="18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35" w:right="74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80</w:t>
            </w:r>
          </w:p>
        </w:tc>
        <w:tc>
          <w:tcPr>
            <w:tcW w:w="11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61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55</w:t>
            </w:r>
          </w:p>
        </w:tc>
        <w:tc>
          <w:tcPr>
            <w:tcW w:w="3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50" w:right="55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85</w:t>
            </w:r>
          </w:p>
        </w:tc>
      </w:tr>
      <w:tr>
        <w:trPr>
          <w:trHeight w:val="282" w:hRule="exact"/>
        </w:trPr>
        <w:tc>
          <w:tcPr>
            <w:tcW w:w="181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Nil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ere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47" w:right="7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30</w:t>
            </w:r>
          </w:p>
        </w:tc>
        <w:tc>
          <w:tcPr>
            <w:tcW w:w="180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35" w:right="74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60</w:t>
            </w:r>
          </w:p>
        </w:tc>
        <w:tc>
          <w:tcPr>
            <w:tcW w:w="1105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61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30</w:t>
            </w:r>
          </w:p>
        </w:tc>
        <w:tc>
          <w:tcPr>
            <w:tcW w:w="376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1418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50" w:right="55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40</w:t>
            </w:r>
          </w:p>
        </w:tc>
      </w:tr>
    </w:tbl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02" w:right="78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osois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540" w:val="left"/>
        </w:tabs>
        <w:jc w:val="both"/>
        <w:ind w:left="102" w:right="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42,92.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postt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73,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osois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55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postt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III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tinggi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85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64.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8" w:firstLine="720"/>
        <w:sectPr>
          <w:type w:val="continuous"/>
          <w:pgSz w:w="12240" w:h="15840"/>
          <w:pgMar w:top="1480" w:bottom="280" w:left="1600" w:right="1580"/>
        </w:sectPr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osois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ostt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3,79.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fac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upun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moti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tu.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hulu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huddin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02" w:right="78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komuni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numbuhk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ktivit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didukung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diskusi,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simul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7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tistic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iptif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hulu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92,s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postt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73,79.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dismpulk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8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kupu.t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ostt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73,79.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lik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motiv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hulu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hudd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exact" w:line="260"/>
        <w:ind w:left="102" w:right="77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tistic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iptif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hulu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38,92,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postt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64.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dismpulk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/>
        <w:ind w:left="102" w:right="79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ere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sial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upu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VIII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80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pair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homo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8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  <w:ind w:left="1095" w:right="80" w:hanging="994"/>
        <w:sectPr>
          <w:pgSz w:w="12240" w:h="15840"/>
          <w:pgMar w:top="1480" w:bottom="280" w:left="1600" w:right="1580"/>
        </w:sectPr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b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alisis</w:t>
      </w:r>
      <w:r>
        <w:rPr>
          <w:rFonts w:cs="Times New Roman" w:hAnsi="Times New Roman" w:eastAsia="Times New Roman" w:ascii="Times New Roman"/>
          <w:b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sial</w:t>
      </w:r>
      <w:r>
        <w:rPr>
          <w:rFonts w:cs="Times New Roman" w:hAnsi="Times New Roman" w:eastAsia="Times New Roman" w:ascii="Times New Roman"/>
          <w:b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b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b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b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VIII</w:t>
      </w:r>
      <w:r>
        <w:rPr>
          <w:rFonts w:cs="Times New Roman" w:hAnsi="Times New Roman" w:eastAsia="Times New Roman" w:ascii="Times New Roman"/>
          <w:b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Met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29" w:lineRule="exact" w:line="260"/>
        <w:ind w:right="1330"/>
      </w:pPr>
      <w:r>
        <w:pict>
          <v:group style="position:absolute;margin-left:406.56pt;margin-top:1.61313pt;width:103.801pt;height:0pt;mso-position-horizontal-relative:page;mso-position-vertical-relative:paragraph;z-index:-534" coordorigin="8131,32" coordsize="2076,0">
            <v:shape style="position:absolute;left:8131;top:32;width:2076;height:0" coordorigin="8131,32" coordsize="2076,0" path="m8131,32l10207,32e" filled="f" stroked="t" strokeweight="0.58pt" strokecolor="#000000">
              <v:path arrowok="t"/>
            </v:shape>
            <w10:wrap type="none"/>
          </v:group>
        </w:pict>
      </w:r>
      <w:r>
        <w:pict>
          <v:shape type="#_x0000_t202" style="position:absolute;margin-left:105.96pt;margin-top:1.90312pt;width:300.024pt;height:194.74pt;mso-position-horizontal-relative:page;mso-position-vertical-relative:paragraph;z-index:-531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562" w:hRule="exact"/>
                    </w:trPr>
                    <w:tc>
                      <w:tcPr>
                        <w:tcW w:w="576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70" w:right="13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No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tabs>
                            <w:tab w:pos="520" w:val="left"/>
                          </w:tabs>
                          <w:jc w:val="center"/>
                          <w:ind w:left="-38" w:right="-38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  <w:u w:val="single" w:color="000000"/>
                          </w:rPr>
                          <w:tab/>
                        </w: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1749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lisis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tabs>
                            <w:tab w:pos="1980" w:val="left"/>
                          </w:tabs>
                          <w:jc w:val="left"/>
                          <w:ind w:left="10" w:right="-289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4"/>
                            <w:sz w:val="24"/>
                            <w:szCs w:val="24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4"/>
                            <w:sz w:val="24"/>
                            <w:szCs w:val="24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sz w:val="24"/>
                            <w:szCs w:val="24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sz w:val="24"/>
                            <w:szCs w:val="24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sz w:val="24"/>
                            <w:szCs w:val="24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sz w:val="24"/>
                            <w:szCs w:val="24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sz w:val="24"/>
                            <w:szCs w:val="24"/>
                            <w:u w:val="single" w:color="000000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sz w:val="24"/>
                            <w:szCs w:val="24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sz w:val="24"/>
                            <w:szCs w:val="24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sz w:val="24"/>
                            <w:szCs w:val="24"/>
                            <w:u w:val="single" w:color="00000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sz w:val="24"/>
                            <w:szCs w:val="24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sz w:val="24"/>
                            <w:szCs w:val="24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  <w:u w:val="single" w:color="00000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sz w:val="24"/>
                            <w:szCs w:val="24"/>
                            <w:u w:val="single" w:color="000000"/>
                          </w:rPr>
                          <w:t>al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sz w:val="24"/>
                            <w:szCs w:val="24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  <w:u w:val="single" w:color="000000"/>
                          </w:rPr>
                          <w:tab/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233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25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307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810" w:type="dxa"/>
                        <w:tcBorders>
                          <w:top w:val="single" w:sz="5" w:space="0" w:color="000000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sil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lisis</w:t>
                        </w:r>
                      </w:p>
                    </w:tc>
                  </w:tr>
                  <w:tr>
                    <w:trPr>
                      <w:trHeight w:val="1261" w:hRule="exact"/>
                    </w:trPr>
                    <w:tc>
                      <w:tcPr>
                        <w:tcW w:w="57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74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Uji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</w:t>
                        </w:r>
                      </w:p>
                    </w:tc>
                    <w:tc>
                      <w:tcPr>
                        <w:tcW w:w="23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2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800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position w:val="43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43"/>
                            <w:sz w:val="24"/>
                            <w:szCs w:val="24"/>
                          </w:rPr>
                          <w:t>ig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position w:val="43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1"/>
                            <w:w w:val="100"/>
                            <w:position w:val="43"/>
                            <w:sz w:val="24"/>
                            <w:szCs w:val="24"/>
                          </w:rPr>
                          <w:t>α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position w:val="43"/>
                            <w:sz w:val="24"/>
                            <w:szCs w:val="24"/>
                          </w:rPr>
                          <w:t>&gt;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43"/>
                            <w:sz w:val="24"/>
                            <w:szCs w:val="24"/>
                          </w:rPr>
                          <w:t>0,05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30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810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400"/>
                          <w:ind w:left="108"/>
                        </w:pP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position w:val="12"/>
                            <w:sz w:val="24"/>
                            <w:szCs w:val="24"/>
                          </w:rPr>
                          <w:t>α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52"/>
                            <w:w w:val="100"/>
                            <w:position w:val="12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position w:val="12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position w:val="12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2"/>
                            <w:sz w:val="24"/>
                            <w:szCs w:val="24"/>
                          </w:rPr>
                          <w:t>V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5"/>
                            <w:w w:val="100"/>
                            <w:position w:val="12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2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5"/>
                            <w:w w:val="100"/>
                            <w:position w:val="12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2"/>
                            <w:sz w:val="24"/>
                            <w:szCs w:val="24"/>
                          </w:rPr>
                          <w:t>0,461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24"/>
                            <w:szCs w:val="24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120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3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position w:val="3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3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3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3"/>
                            <w:sz w:val="24"/>
                            <w:szCs w:val="24"/>
                          </w:rPr>
                          <w:t>0,382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24"/>
                            <w:szCs w:val="24"/>
                          </w:rPr>
                        </w:r>
                      </w:p>
                      <w:p>
                        <w:pPr>
                          <w:rPr>
                            <w:rFonts w:cs="Cambria Math" w:hAnsi="Cambria Math" w:eastAsia="Cambria Math" w:ascii="Cambria Math"/>
                            <w:sz w:val="24"/>
                            <w:szCs w:val="24"/>
                          </w:rPr>
                          <w:jc w:val="left"/>
                          <w:spacing w:before="78" w:lineRule="auto" w:line="50"/>
                          <w:ind w:left="108" w:right="-93"/>
                        </w:pP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sz w:val="24"/>
                            <w:szCs w:val="24"/>
                          </w:rPr>
                          <w:t>α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4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1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sz w:val="24"/>
                            <w:szCs w:val="24"/>
                          </w:rPr>
                          <w:t>KS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6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6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-1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1"/>
                            <w:w w:val="100"/>
                            <w:sz w:val="24"/>
                            <w:szCs w:val="24"/>
                          </w:rPr>
                          <w:t>,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-1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sz w:val="24"/>
                            <w:szCs w:val="24"/>
                          </w:rPr>
                          <w:t>6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4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sz w:val="24"/>
                            <w:szCs w:val="24"/>
                          </w:rPr>
                          <w:t>an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-1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1"/>
                            <w:w w:val="100"/>
                            <w:sz w:val="24"/>
                            <w:szCs w:val="24"/>
                          </w:rPr>
                          <w:t>,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-1"/>
                            <w:w w:val="100"/>
                            <w:sz w:val="24"/>
                            <w:szCs w:val="24"/>
                          </w:rPr>
                          <w:t>447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sz w:val="2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824" w:hRule="exact"/>
                    </w:trPr>
                    <w:tc>
                      <w:tcPr>
                        <w:tcW w:w="57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0"/>
                            <w:szCs w:val="10"/>
                          </w:rPr>
                          <w:jc w:val="left"/>
                          <w:spacing w:before="10" w:lineRule="exact" w:line="100"/>
                        </w:pPr>
                        <w:r>
                          <w:rPr>
                            <w:sz w:val="10"/>
                            <w:szCs w:val="1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74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0"/>
                            <w:szCs w:val="10"/>
                          </w:rPr>
                          <w:jc w:val="left"/>
                          <w:spacing w:before="10" w:lineRule="exact" w:line="100"/>
                        </w:pPr>
                        <w:r>
                          <w:rPr>
                            <w:sz w:val="10"/>
                            <w:szCs w:val="1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106" w:right="-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Uji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Homo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</w:t>
                        </w:r>
                      </w:p>
                    </w:tc>
                    <w:tc>
                      <w:tcPr>
                        <w:tcW w:w="23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2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820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position w:val="32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32"/>
                            <w:sz w:val="24"/>
                            <w:szCs w:val="24"/>
                          </w:rPr>
                          <w:t>ig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position w:val="32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1"/>
                            <w:w w:val="100"/>
                            <w:position w:val="32"/>
                            <w:sz w:val="24"/>
                            <w:szCs w:val="24"/>
                          </w:rPr>
                          <w:t>α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position w:val="32"/>
                            <w:sz w:val="24"/>
                            <w:szCs w:val="24"/>
                          </w:rPr>
                          <w:t>&gt;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32"/>
                            <w:sz w:val="24"/>
                            <w:szCs w:val="24"/>
                          </w:rPr>
                          <w:t>0,05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30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81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Cambria Math" w:hAnsi="Cambria Math" w:eastAsia="Cambria Math" w:ascii="Cambria Math"/>
                            <w:sz w:val="24"/>
                            <w:szCs w:val="24"/>
                          </w:rPr>
                          <w:jc w:val="left"/>
                          <w:spacing w:lineRule="exact" w:line="560"/>
                          <w:ind w:left="108"/>
                        </w:pP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position w:val="10"/>
                            <w:sz w:val="24"/>
                            <w:szCs w:val="24"/>
                          </w:rPr>
                          <w:t>α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-1"/>
                            <w:w w:val="100"/>
                            <w:position w:val="1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1"/>
                            <w:w w:val="100"/>
                            <w:position w:val="1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position w:val="10"/>
                            <w:sz w:val="24"/>
                            <w:szCs w:val="24"/>
                          </w:rPr>
                          <w:t>BV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-1"/>
                            <w:w w:val="100"/>
                            <w:position w:val="1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position w:val="10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1"/>
                            <w:w w:val="100"/>
                            <w:position w:val="1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-1"/>
                            <w:w w:val="100"/>
                            <w:position w:val="1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1"/>
                            <w:w w:val="100"/>
                            <w:position w:val="10"/>
                            <w:sz w:val="24"/>
                            <w:szCs w:val="24"/>
                          </w:rPr>
                          <w:t>,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-1"/>
                            <w:w w:val="100"/>
                            <w:position w:val="10"/>
                            <w:sz w:val="24"/>
                            <w:szCs w:val="24"/>
                          </w:rPr>
                          <w:t>05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position w:val="0"/>
                            <w:sz w:val="24"/>
                            <w:szCs w:val="24"/>
                          </w:rPr>
                        </w:r>
                      </w:p>
                      <w:p>
                        <w:pPr>
                          <w:rPr>
                            <w:rFonts w:cs="Cambria Math" w:hAnsi="Cambria Math" w:eastAsia="Cambria Math" w:ascii="Cambria Math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8"/>
                        </w:pP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position w:val="14"/>
                            <w:sz w:val="24"/>
                            <w:szCs w:val="24"/>
                          </w:rPr>
                          <w:t>α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-1"/>
                            <w:w w:val="100"/>
                            <w:position w:val="14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1"/>
                            <w:w w:val="100"/>
                            <w:position w:val="14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position w:val="14"/>
                            <w:sz w:val="24"/>
                            <w:szCs w:val="24"/>
                          </w:rPr>
                          <w:t>KS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1"/>
                            <w:w w:val="100"/>
                            <w:position w:val="14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position w:val="14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1"/>
                            <w:w w:val="100"/>
                            <w:position w:val="14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-1"/>
                            <w:w w:val="100"/>
                            <w:position w:val="14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1"/>
                            <w:w w:val="100"/>
                            <w:position w:val="14"/>
                            <w:sz w:val="24"/>
                            <w:szCs w:val="24"/>
                          </w:rPr>
                          <w:t>,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-1"/>
                            <w:w w:val="100"/>
                            <w:position w:val="14"/>
                            <w:sz w:val="24"/>
                            <w:szCs w:val="24"/>
                          </w:rPr>
                          <w:t>323</w:t>
                        </w:r>
                        <w:r>
                          <w:rPr>
                            <w:rFonts w:cs="Cambria Math" w:hAnsi="Cambria Math" w:eastAsia="Cambria Math" w:ascii="Cambria Math"/>
                            <w:spacing w:val="0"/>
                            <w:w w:val="100"/>
                            <w:position w:val="0"/>
                            <w:sz w:val="2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1236" w:hRule="exact"/>
                    </w:trPr>
                    <w:tc>
                      <w:tcPr>
                        <w:tcW w:w="576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3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174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3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10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Uji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Hipot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sis</w:t>
                        </w:r>
                      </w:p>
                    </w:tc>
                    <w:tc>
                      <w:tcPr>
                        <w:tcW w:w="23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2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5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6"/>
                            <w:szCs w:val="16"/>
                          </w:rPr>
                          <w:jc w:val="left"/>
                          <w:ind w:left="108" w:right="-5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position w:val="3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position w:val="0"/>
                            <w:sz w:val="16"/>
                            <w:szCs w:val="16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position w:val="0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position w:val="0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position w:val="0"/>
                            <w:sz w:val="16"/>
                            <w:szCs w:val="16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position w:val="0"/>
                            <w:sz w:val="16"/>
                            <w:szCs w:val="16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position w:val="0"/>
                            <w:sz w:val="16"/>
                            <w:szCs w:val="16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3"/>
                            <w:sz w:val="24"/>
                            <w:szCs w:val="24"/>
                          </w:rPr>
                          <w:t>&lt;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position w:val="3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position w:val="3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position w:val="0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position w:val="0"/>
                            <w:sz w:val="16"/>
                            <w:szCs w:val="16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position w:val="0"/>
                            <w:sz w:val="16"/>
                            <w:szCs w:val="16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position w:val="0"/>
                            <w:sz w:val="16"/>
                            <w:szCs w:val="16"/>
                          </w:rPr>
                          <w:t>el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30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810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3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V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5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5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0,000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8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&lt;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0,05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MKS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0,001&lt;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0,05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era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6627" w:right="985"/>
      </w:pPr>
      <w:r>
        <w:pict>
          <v:group style="position:absolute;margin-left:406.56pt;margin-top:1.61313pt;width:103.801pt;height:0pt;mso-position-horizontal-relative:page;mso-position-vertical-relative:paragraph;z-index:-533" coordorigin="8131,32" coordsize="2076,0">
            <v:shape style="position:absolute;left:8131;top:32;width:2076;height:0" coordorigin="8131,32" coordsize="2076,0" path="m8131,32l10207,32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29"/>
        <w:ind w:right="113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60"/>
        <w:ind w:right="1381"/>
      </w:pP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homo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42"/>
        <w:ind w:right="1014"/>
      </w:pP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14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ima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82"/>
          <w:position w:val="0"/>
          <w:sz w:val="24"/>
          <w:szCs w:val="24"/>
        </w:rPr>
        <w:t>≠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60"/>
        <w:ind w:right="1475"/>
      </w:pPr>
      <w:r>
        <w:pict>
          <v:group style="position:absolute;margin-left:405.84pt;margin-top:40.2095pt;width:104.521pt;height:0pt;mso-position-horizontal-relative:page;mso-position-vertical-relative:paragraph;z-index:-532" coordorigin="8117,804" coordsize="2090,0">
            <v:shape style="position:absolute;left:8117;top:804;width:2090;height:0" coordorigin="8117,804" coordsize="2090,0" path="m8117,804l10207,804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02" w:right="80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Sample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olmogorof-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Smirno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Cambria Math" w:hAnsi="Cambria Math" w:eastAsia="Cambria Math" w:ascii="Cambria Math"/>
          <w:sz w:val="24"/>
          <w:szCs w:val="24"/>
        </w:rPr>
        <w:jc w:val="both"/>
        <w:spacing w:before="74" w:lineRule="auto" w:line="50"/>
        <w:ind w:left="102" w:right="-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but,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24"/>
          <w:sz w:val="24"/>
          <w:szCs w:val="24"/>
        </w:rPr>
        <w:t>𝐴�</w:t>
      </w:r>
      <w:r>
        <w:rPr>
          <w:rFonts w:cs="Cambria Math" w:hAnsi="Cambria Math" w:eastAsia="Cambria Math" w:ascii="Cambria Math"/>
          <w:spacing w:val="-1"/>
          <w:w w:val="24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22"/>
          <w:sz w:val="24"/>
          <w:szCs w:val="24"/>
        </w:rPr>
        <w:t>𝑠𝑠𝑠𝑠𝑠𝑠𝑠�</w:t>
      </w:r>
      <w:r>
        <w:rPr>
          <w:rFonts w:cs="Cambria Math" w:hAnsi="Cambria Math" w:eastAsia="Cambria Math" w:ascii="Cambria Math"/>
          <w:spacing w:val="5"/>
          <w:w w:val="22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.</w:t>
      </w:r>
      <w:r>
        <w:rPr>
          <w:rFonts w:cs="Cambria Math" w:hAnsi="Cambria Math" w:eastAsia="Cambria Math" w:ascii="Cambria Math"/>
          <w:spacing w:val="-13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8"/>
          <w:sz w:val="24"/>
          <w:szCs w:val="24"/>
        </w:rPr>
        <w:t>𝑆𝑆𝑆𝑆𝑆𝑆</w:t>
      </w:r>
      <w:r>
        <w:rPr>
          <w:rFonts w:cs="Cambria Math" w:hAnsi="Cambria Math" w:eastAsia="Cambria Math" w:ascii="Cambria Math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"/>
          <w:w w:val="100"/>
          <w:sz w:val="24"/>
          <w:szCs w:val="24"/>
        </w:rPr>
        <w:t>α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&lt;</w:t>
      </w:r>
      <w:r>
        <w:rPr>
          <w:rFonts w:cs="Cambria Math" w:hAnsi="Cambria Math" w:eastAsia="Cambria Math" w:ascii="Cambria Math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0,05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ibusi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ig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"/>
          <w:w w:val="100"/>
          <w:sz w:val="24"/>
          <w:szCs w:val="24"/>
        </w:rPr>
        <w:t>α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&gt;</w:t>
      </w:r>
      <w:r>
        <w:rPr>
          <w:rFonts w:cs="Cambria Math" w:hAnsi="Cambria Math" w:eastAsia="Cambria Math" w:ascii="Cambria Math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0,05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ibusi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hitun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24"/>
          <w:sz w:val="24"/>
          <w:szCs w:val="24"/>
        </w:rPr>
        <w:t>𝐴�</w:t>
      </w:r>
      <w:r>
        <w:rPr>
          <w:rFonts w:cs="Cambria Math" w:hAnsi="Cambria Math" w:eastAsia="Cambria Math" w:ascii="Cambria Math"/>
          <w:spacing w:val="-1"/>
          <w:w w:val="24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22"/>
          <w:sz w:val="24"/>
          <w:szCs w:val="24"/>
        </w:rPr>
        <w:t>𝑠𝑠𝑠𝑠𝑠𝑠𝑠�</w:t>
      </w:r>
      <w:r>
        <w:rPr>
          <w:rFonts w:cs="Cambria Math" w:hAnsi="Cambria Math" w:eastAsia="Cambria Math" w:ascii="Cambria Math"/>
          <w:spacing w:val="3"/>
          <w:w w:val="22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.</w:t>
      </w:r>
      <w:r>
        <w:rPr>
          <w:rFonts w:cs="Cambria Math" w:hAnsi="Cambria Math" w:eastAsia="Cambria Math" w:ascii="Cambria Math"/>
          <w:spacing w:val="-13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8"/>
          <w:sz w:val="24"/>
          <w:szCs w:val="24"/>
        </w:rPr>
        <w:t>𝑆𝑆𝑆𝑆𝑆𝑆</w:t>
      </w:r>
      <w:r>
        <w:rPr>
          <w:rFonts w:cs="Cambria Math" w:hAnsi="Cambria Math" w:eastAsia="Cambria Math" w:ascii="Cambria Math"/>
          <w:spacing w:val="0"/>
          <w:w w:val="18"/>
          <w:sz w:val="24"/>
          <w:szCs w:val="24"/>
        </w:rPr>
        <w:t>     </w:t>
      </w:r>
      <w:r>
        <w:rPr>
          <w:rFonts w:cs="Cambria Math" w:hAnsi="Cambria Math" w:eastAsia="Cambria Math" w:ascii="Cambria Math"/>
          <w:spacing w:val="1"/>
          <w:w w:val="1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0,461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"/>
          <w:w w:val="100"/>
          <w:sz w:val="24"/>
          <w:szCs w:val="24"/>
        </w:rPr>
        <w:t>α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&gt;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0,382</w:t>
      </w:r>
      <w:r>
        <w:rPr>
          <w:rFonts w:cs="Cambria Math" w:hAnsi="Cambria Math" w:eastAsia="Cambria Math" w:ascii="Cambria Math"/>
          <w:spacing w:val="1"/>
          <w:w w:val="100"/>
          <w:sz w:val="24"/>
          <w:szCs w:val="24"/>
        </w:rPr>
        <w:t>α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&gt;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Cambria Math" w:hAnsi="Cambria Math" w:eastAsia="Cambria Math" w:ascii="Cambria Math"/>
          <w:spacing w:val="-1"/>
          <w:w w:val="100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1"/>
          <w:w w:val="100"/>
          <w:sz w:val="24"/>
          <w:szCs w:val="24"/>
        </w:rPr>
        <w:t>,</w:t>
      </w:r>
      <w:r>
        <w:rPr>
          <w:rFonts w:cs="Cambria Math" w:hAnsi="Cambria Math" w:eastAsia="Cambria Math" w:ascii="Cambria Math"/>
          <w:spacing w:val="-1"/>
          <w:w w:val="100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6</w:t>
      </w:r>
      <w:r>
        <w:rPr>
          <w:rFonts w:cs="Cambria Math" w:hAnsi="Cambria Math" w:eastAsia="Cambria Math" w:ascii="Cambria Math"/>
          <w:spacing w:val="9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3</w:t>
      </w:r>
      <w:r>
        <w:rPr>
          <w:rFonts w:cs="Cambria Math" w:hAnsi="Cambria Math" w:eastAsia="Cambria Math" w:ascii="Cambria Math"/>
          <w:spacing w:val="9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"/>
          <w:w w:val="100"/>
          <w:sz w:val="24"/>
          <w:szCs w:val="24"/>
        </w:rPr>
        <w:t>α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&gt;</w:t>
      </w:r>
      <w:r>
        <w:rPr>
          <w:rFonts w:cs="Cambria Math" w:hAnsi="Cambria Math" w:eastAsia="Cambria Math" w:ascii="Cambria Math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-1"/>
          <w:w w:val="100"/>
          <w:sz w:val="24"/>
          <w:szCs w:val="24"/>
        </w:rPr>
        <w:t>d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an</w:t>
      </w:r>
      <w:r>
        <w:rPr>
          <w:rFonts w:cs="Cambria Math" w:hAnsi="Cambria Math" w:eastAsia="Cambria Math" w:ascii="Cambria Math"/>
          <w:spacing w:val="10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-1"/>
          <w:w w:val="100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1"/>
          <w:w w:val="100"/>
          <w:sz w:val="24"/>
          <w:szCs w:val="24"/>
        </w:rPr>
        <w:t>,</w:t>
      </w:r>
      <w:r>
        <w:rPr>
          <w:rFonts w:cs="Cambria Math" w:hAnsi="Cambria Math" w:eastAsia="Cambria Math" w:ascii="Cambria Math"/>
          <w:spacing w:val="-1"/>
          <w:w w:val="100"/>
          <w:sz w:val="24"/>
          <w:szCs w:val="24"/>
        </w:rPr>
        <w:t>447</w:t>
      </w:r>
      <w:r>
        <w:rPr>
          <w:rFonts w:cs="Cambria Math" w:hAnsi="Cambria Math" w:eastAsia="Cambria Math" w:ascii="Cambria Math"/>
          <w:spacing w:val="-1"/>
          <w:w w:val="100"/>
          <w:sz w:val="24"/>
          <w:szCs w:val="24"/>
        </w:rPr>
        <w:t>α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&gt;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00"/>
        <w:ind w:left="102" w:right="2601"/>
      </w:pP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0,05,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simpul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ist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ibusi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homo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3" w:lineRule="auto" w:line="50"/>
        <w:ind w:left="102" w:right="-82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homo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&lt;</w:t>
      </w:r>
      <w:r>
        <w:rPr>
          <w:rFonts w:cs="Cambria Math" w:hAnsi="Cambria Math" w:eastAsia="Cambria Math" w:ascii="Cambria Math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homo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ig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&gt;</w:t>
      </w:r>
      <w:r>
        <w:rPr>
          <w:rFonts w:cs="Cambria Math" w:hAnsi="Cambria Math" w:eastAsia="Cambria Math" w:ascii="Cambria Math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0,05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lompok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00"/>
        <w:ind w:left="102" w:right="86"/>
      </w:pP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homo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8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hitung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7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4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1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4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1"/>
          <w:sz w:val="24"/>
          <w:szCs w:val="24"/>
        </w:rPr>
        <w:t>statistik</w:t>
      </w:r>
      <w:r>
        <w:rPr>
          <w:rFonts w:cs="Times New Roman" w:hAnsi="Times New Roman" w:eastAsia="Times New Roman" w:ascii="Times New Roman"/>
          <w:i/>
          <w:spacing w:val="4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420"/>
        <w:ind w:left="102" w:right="83"/>
      </w:pP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position w:val="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position w:val="1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position w:val="11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-1"/>
          <w:w w:val="100"/>
          <w:position w:val="11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1"/>
          <w:w w:val="100"/>
          <w:position w:val="11"/>
          <w:sz w:val="24"/>
          <w:szCs w:val="24"/>
        </w:rPr>
        <w:t>,</w:t>
      </w:r>
      <w:r>
        <w:rPr>
          <w:rFonts w:cs="Cambria Math" w:hAnsi="Cambria Math" w:eastAsia="Cambria Math" w:ascii="Cambria Math"/>
          <w:spacing w:val="-1"/>
          <w:w w:val="100"/>
          <w:position w:val="11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2"/>
          <w:w w:val="100"/>
          <w:position w:val="11"/>
          <w:sz w:val="24"/>
          <w:szCs w:val="24"/>
        </w:rPr>
        <w:t>5</w:t>
      </w:r>
      <w:r>
        <w:rPr>
          <w:rFonts w:cs="Cambria Math" w:hAnsi="Cambria Math" w:eastAsia="Cambria Math" w:ascii="Cambria Math"/>
          <w:spacing w:val="0"/>
          <w:w w:val="100"/>
          <w:position w:val="11"/>
          <w:sz w:val="24"/>
          <w:szCs w:val="24"/>
        </w:rPr>
        <w:t>&gt;</w:t>
      </w:r>
      <w:r>
        <w:rPr>
          <w:rFonts w:cs="Cambria Math" w:hAnsi="Cambria Math" w:eastAsia="Cambria Math" w:ascii="Cambria Math"/>
          <w:spacing w:val="41"/>
          <w:w w:val="100"/>
          <w:position w:val="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0,</w:t>
      </w:r>
      <w:r>
        <w:rPr>
          <w:rFonts w:cs="Times New Roman" w:hAnsi="Times New Roman" w:eastAsia="Times New Roman" w:ascii="Times New Roman"/>
          <w:spacing w:val="2"/>
          <w:w w:val="100"/>
          <w:position w:val="11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34"/>
          <w:w w:val="100"/>
          <w:position w:val="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position w:val="11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-1"/>
          <w:w w:val="100"/>
          <w:position w:val="11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1"/>
          <w:w w:val="100"/>
          <w:position w:val="11"/>
          <w:sz w:val="24"/>
          <w:szCs w:val="24"/>
        </w:rPr>
        <w:t>,</w:t>
      </w:r>
      <w:r>
        <w:rPr>
          <w:rFonts w:cs="Cambria Math" w:hAnsi="Cambria Math" w:eastAsia="Cambria Math" w:ascii="Cambria Math"/>
          <w:spacing w:val="-1"/>
          <w:w w:val="100"/>
          <w:position w:val="11"/>
          <w:sz w:val="24"/>
          <w:szCs w:val="24"/>
        </w:rPr>
        <w:t>3</w:t>
      </w:r>
      <w:r>
        <w:rPr>
          <w:rFonts w:cs="Cambria Math" w:hAnsi="Cambria Math" w:eastAsia="Cambria Math" w:ascii="Cambria Math"/>
          <w:spacing w:val="2"/>
          <w:w w:val="100"/>
          <w:position w:val="11"/>
          <w:sz w:val="24"/>
          <w:szCs w:val="24"/>
        </w:rPr>
        <w:t>3</w:t>
      </w:r>
      <w:r>
        <w:rPr>
          <w:rFonts w:cs="Cambria Math" w:hAnsi="Cambria Math" w:eastAsia="Cambria Math" w:ascii="Cambria Math"/>
          <w:spacing w:val="0"/>
          <w:w w:val="100"/>
          <w:position w:val="11"/>
          <w:sz w:val="24"/>
          <w:szCs w:val="24"/>
        </w:rPr>
        <w:t>&gt;</w:t>
      </w:r>
      <w:r>
        <w:rPr>
          <w:rFonts w:cs="Cambria Math" w:hAnsi="Cambria Math" w:eastAsia="Cambria Math" w:ascii="Cambria Math"/>
          <w:spacing w:val="41"/>
          <w:w w:val="100"/>
          <w:position w:val="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0,05,</w:t>
      </w:r>
      <w:r>
        <w:rPr>
          <w:rFonts w:cs="Times New Roman" w:hAnsi="Times New Roman" w:eastAsia="Times New Roman" w:ascii="Times New Roman"/>
          <w:spacing w:val="34"/>
          <w:w w:val="100"/>
          <w:position w:val="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35"/>
          <w:w w:val="100"/>
          <w:position w:val="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4"/>
          <w:w w:val="100"/>
          <w:position w:val="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position w:val="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position w:val="11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3"/>
          <w:w w:val="100"/>
          <w:position w:val="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position w:val="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1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120"/>
        <w:ind w:left="102" w:right="6878"/>
      </w:pP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hom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8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hopot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lompok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Pair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Samp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3" w:lineRule="auto" w:line="49"/>
        <w:ind w:left="102" w:right="-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24"/>
          <w:sz w:val="24"/>
          <w:szCs w:val="24"/>
        </w:rPr>
        <w:t>𝐴�</w:t>
      </w:r>
      <w:r>
        <w:rPr>
          <w:rFonts w:cs="Cambria Math" w:hAnsi="Cambria Math" w:eastAsia="Cambria Math" w:ascii="Cambria Math"/>
          <w:spacing w:val="-1"/>
          <w:w w:val="24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22"/>
          <w:sz w:val="24"/>
          <w:szCs w:val="24"/>
        </w:rPr>
        <w:t>𝑠𝑠𝑠𝑠𝑠𝑠𝑠�</w:t>
      </w:r>
      <w:r>
        <w:rPr>
          <w:rFonts w:cs="Cambria Math" w:hAnsi="Cambria Math" w:eastAsia="Cambria Math" w:ascii="Cambria Math"/>
          <w:spacing w:val="3"/>
          <w:w w:val="22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.</w:t>
      </w:r>
      <w:r>
        <w:rPr>
          <w:rFonts w:cs="Cambria Math" w:hAnsi="Cambria Math" w:eastAsia="Cambria Math" w:ascii="Cambria Math"/>
          <w:spacing w:val="-11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8"/>
          <w:sz w:val="24"/>
          <w:szCs w:val="24"/>
        </w:rPr>
        <w:t>𝑆𝑆𝑆𝑆𝑆𝑆</w:t>
      </w:r>
      <w:r>
        <w:rPr>
          <w:rFonts w:cs="Cambria Math" w:hAnsi="Cambria Math" w:eastAsia="Cambria Math" w:ascii="Cambria Math"/>
          <w:spacing w:val="0"/>
          <w:w w:val="18"/>
          <w:sz w:val="24"/>
          <w:szCs w:val="24"/>
        </w:rPr>
        <w:t>    </w:t>
      </w:r>
      <w:r>
        <w:rPr>
          <w:rFonts w:cs="Cambria Math" w:hAnsi="Cambria Math" w:eastAsia="Cambria Math" w:ascii="Cambria Math"/>
          <w:spacing w:val="8"/>
          <w:w w:val="1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Cambria Math" w:hAnsi="Cambria Math" w:eastAsia="Cambria Math" w:ascii="Cambria Math"/>
          <w:spacing w:val="0"/>
          <w:w w:val="100"/>
          <w:sz w:val="24"/>
          <w:szCs w:val="24"/>
        </w:rPr>
        <w:t>&gt;</w:t>
      </w:r>
      <w:r>
        <w:rPr>
          <w:rFonts w:cs="Cambria Math" w:hAnsi="Cambria Math" w:eastAsia="Cambria Math" w:ascii="Cambria Math"/>
          <w:spacing w:val="15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-1"/>
          <w:w w:val="100"/>
          <w:sz w:val="24"/>
          <w:szCs w:val="24"/>
        </w:rPr>
        <w:t>1</w:t>
      </w:r>
      <w:r>
        <w:rPr>
          <w:rFonts w:cs="Cambria Math" w:hAnsi="Cambria Math" w:eastAsia="Cambria Math" w:ascii="Cambria Math"/>
          <w:spacing w:val="-1"/>
          <w:w w:val="100"/>
          <w:position w:val="1"/>
          <w:sz w:val="24"/>
          <w:szCs w:val="24"/>
        </w:rPr>
        <w:t>⁄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  <w:t>2</w:t>
      </w:r>
      <w:r>
        <w:rPr>
          <w:rFonts w:cs="Cambria Math" w:hAnsi="Cambria Math" w:eastAsia="Cambria Math" w:ascii="Cambria Math"/>
          <w:spacing w:val="-10"/>
          <w:w w:val="100"/>
          <w:position w:val="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22"/>
          <w:position w:val="0"/>
          <w:sz w:val="24"/>
          <w:szCs w:val="24"/>
        </w:rPr>
        <w:t>𝛼𝛼</w:t>
      </w:r>
      <w:r>
        <w:rPr>
          <w:rFonts w:cs="Cambria Math" w:hAnsi="Cambria Math" w:eastAsia="Cambria Math" w:ascii="Cambria Math"/>
          <w:spacing w:val="-1"/>
          <w:w w:val="96"/>
          <w:position w:val="0"/>
          <w:sz w:val="2"/>
          <w:szCs w:val="2"/>
        </w:rPr>
        <w:t>16</w:t>
      </w:r>
      <w:r>
        <w:rPr>
          <w:rFonts w:cs="Cambria Math" w:hAnsi="Cambria Math" w:eastAsia="Cambria Math" w:ascii="Cambria Math"/>
          <w:spacing w:val="0"/>
          <w:w w:val="96"/>
          <w:position w:val="0"/>
          <w:sz w:val="2"/>
          <w:szCs w:val="2"/>
        </w:rPr>
        <w:t>T</w:t>
      </w:r>
      <w:r>
        <w:rPr>
          <w:rFonts w:cs="Cambria Math" w:hAnsi="Cambria Math" w:eastAsia="Cambria Math" w:ascii="Cambria Math"/>
          <w:spacing w:val="-1"/>
          <w:w w:val="100"/>
          <w:position w:val="0"/>
          <w:sz w:val="2"/>
          <w:szCs w:val="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3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position w:val="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24"/>
          <w:position w:val="0"/>
          <w:sz w:val="24"/>
          <w:szCs w:val="24"/>
        </w:rPr>
        <w:t>𝐴𝐴</w:t>
      </w:r>
      <w:r>
        <w:rPr>
          <w:rFonts w:cs="Cambria Math" w:hAnsi="Cambria Math" w:eastAsia="Cambria Math" w:ascii="Cambria Math"/>
          <w:spacing w:val="0"/>
          <w:w w:val="22"/>
          <w:position w:val="0"/>
          <w:sz w:val="24"/>
          <w:szCs w:val="24"/>
        </w:rPr>
        <w:t>𝑠𝑠𝑠𝑠𝑠𝑠𝑠�</w:t>
      </w:r>
      <w:r>
        <w:rPr>
          <w:rFonts w:cs="Cambria Math" w:hAnsi="Cambria Math" w:eastAsia="Cambria Math" w:ascii="Cambria Math"/>
          <w:spacing w:val="5"/>
          <w:w w:val="22"/>
          <w:position w:val="0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  <w:t>.</w:t>
      </w:r>
      <w:r>
        <w:rPr>
          <w:rFonts w:cs="Cambria Math" w:hAnsi="Cambria Math" w:eastAsia="Cambria Math" w:ascii="Cambria Math"/>
          <w:spacing w:val="-13"/>
          <w:w w:val="100"/>
          <w:position w:val="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8"/>
          <w:position w:val="0"/>
          <w:sz w:val="24"/>
          <w:szCs w:val="24"/>
        </w:rPr>
        <w:t>𝑆𝑆𝑆𝑆𝑆𝑆</w:t>
      </w:r>
      <w:r>
        <w:rPr>
          <w:rFonts w:cs="Cambria Math" w:hAnsi="Cambria Math" w:eastAsia="Cambria Math" w:ascii="Cambria Math"/>
          <w:spacing w:val="0"/>
          <w:w w:val="18"/>
          <w:position w:val="0"/>
          <w:sz w:val="24"/>
          <w:szCs w:val="24"/>
        </w:rPr>
        <w:t>    </w:t>
      </w:r>
      <w:r>
        <w:rPr>
          <w:rFonts w:cs="Cambria Math" w:hAnsi="Cambria Math" w:eastAsia="Cambria Math" w:ascii="Cambria Math"/>
          <w:spacing w:val="8"/>
          <w:w w:val="18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)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  <w:t>&lt;</w:t>
      </w:r>
      <w:r>
        <w:rPr>
          <w:rFonts w:cs="Cambria Math" w:hAnsi="Cambria Math" w:eastAsia="Cambria Math" w:ascii="Cambria Math"/>
          <w:spacing w:val="15"/>
          <w:w w:val="100"/>
          <w:position w:val="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-1"/>
          <w:w w:val="100"/>
          <w:position w:val="0"/>
          <w:sz w:val="24"/>
          <w:szCs w:val="24"/>
        </w:rPr>
        <w:t>1</w:t>
      </w:r>
      <w:r>
        <w:rPr>
          <w:rFonts w:cs="Cambria Math" w:hAnsi="Cambria Math" w:eastAsia="Cambria Math" w:ascii="Cambria Math"/>
          <w:spacing w:val="-1"/>
          <w:w w:val="100"/>
          <w:position w:val="1"/>
          <w:sz w:val="24"/>
          <w:szCs w:val="24"/>
        </w:rPr>
        <w:t>⁄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  <w:t>2</w:t>
      </w:r>
      <w:r>
        <w:rPr>
          <w:rFonts w:cs="Cambria Math" w:hAnsi="Cambria Math" w:eastAsia="Cambria Math" w:ascii="Cambria Math"/>
          <w:spacing w:val="-10"/>
          <w:w w:val="100"/>
          <w:position w:val="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22"/>
          <w:position w:val="0"/>
          <w:sz w:val="24"/>
          <w:szCs w:val="24"/>
        </w:rPr>
        <w:t>𝛼𝛼</w:t>
      </w:r>
      <w:r>
        <w:rPr>
          <w:rFonts w:cs="Cambria Math" w:hAnsi="Cambria Math" w:eastAsia="Cambria Math" w:ascii="Cambria Math"/>
          <w:spacing w:val="-1"/>
          <w:w w:val="96"/>
          <w:position w:val="0"/>
          <w:sz w:val="2"/>
          <w:szCs w:val="2"/>
        </w:rPr>
        <w:t>16</w:t>
      </w:r>
      <w:r>
        <w:rPr>
          <w:rFonts w:cs="Cambria Math" w:hAnsi="Cambria Math" w:eastAsia="Cambria Math" w:ascii="Cambria Math"/>
          <w:spacing w:val="0"/>
          <w:w w:val="96"/>
          <w:position w:val="0"/>
          <w:sz w:val="2"/>
          <w:szCs w:val="2"/>
        </w:rPr>
        <w:t>T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"/>
          <w:szCs w:val="2"/>
        </w:rPr>
        <w:t>                       </w:t>
      </w:r>
      <w:r>
        <w:rPr>
          <w:rFonts w:cs="Cambria Math" w:hAnsi="Cambria Math" w:eastAsia="Cambria Math" w:ascii="Cambria Math"/>
          <w:spacing w:val="-2"/>
          <w:w w:val="100"/>
          <w:position w:val="0"/>
          <w:sz w:val="2"/>
          <w:szCs w:val="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both"/>
        <w:spacing w:lineRule="exact" w:line="200"/>
        <w:ind w:left="102" w:right="94"/>
      </w:pP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51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2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8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position w:val="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n.K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"/>
          <w:w w:val="100"/>
          <w:position w:val="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49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2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49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2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position w:val="-1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49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2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0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49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2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02" w:right="82"/>
      </w:pP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ditol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16"/>
          <w:w w:val="100"/>
          <w:position w:val="-2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positif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02" w:right="80"/>
      </w:pP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34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3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kupu.</w:t>
      </w:r>
      <w:r>
        <w:rPr>
          <w:rFonts w:cs="Times New Roman" w:hAnsi="Times New Roman" w:eastAsia="Times New Roman" w:ascii="Times New Roman"/>
          <w:spacing w:val="3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itupun</w:t>
      </w:r>
      <w:r>
        <w:rPr>
          <w:rFonts w:cs="Times New Roman" w:hAnsi="Times New Roman" w:eastAsia="Times New Roman" w:ascii="Times New Roman"/>
          <w:spacing w:val="3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lik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3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2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2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2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2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2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position w:val="-2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02" w:right="81"/>
      </w:pPr>
      <w:r>
        <w:rPr>
          <w:rFonts w:cs="Times New Roman" w:hAnsi="Times New Roman" w:eastAsia="Times New Roman" w:ascii="Times New Roman"/>
          <w:spacing w:val="12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2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position w:val="-2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2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2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6"/>
          <w:szCs w:val="16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position w:val="-2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6"/>
          <w:szCs w:val="16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position w:val="-2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ima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position w:val="-2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ditol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positif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02" w:right="8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5735"/>
        <w:sectPr>
          <w:pgSz w:w="12240" w:h="15840"/>
          <w:pgMar w:top="1480" w:bottom="280" w:left="160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α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0,05.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2" w:lineRule="exact" w:line="260"/>
        <w:ind w:left="102" w:right="76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samp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4,638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s/si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4,638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1,664.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34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ima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34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ditol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1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1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kont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3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postt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3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5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4,638</w:t>
      </w:r>
      <w:r>
        <w:rPr>
          <w:rFonts w:cs="Times New Roman" w:hAnsi="Times New Roman" w:eastAsia="Times New Roman" w:ascii="Times New Roman"/>
          <w:spacing w:val="5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5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nding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bilit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s/si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4,638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664.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disimpu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ima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k,b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erar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postt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kupu.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02" w:right="78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hitung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postt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73,79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postt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s)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64.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positif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MTs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ponto.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02" w:right="78" w:firstLine="5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huddin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komunik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lola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02" w:right="83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komunik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faa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ilmu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298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9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simpul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42,92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postt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73,79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1" w:lineRule="auto" w:line="55"/>
        <w:ind w:left="102" w:right="-7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postt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5"/>
          <w:sz w:val="24"/>
          <w:szCs w:val="24"/>
        </w:rPr>
        <w:t>𝑡�</w:t>
      </w:r>
      <w:r>
        <w:rPr>
          <w:rFonts w:cs="Cambria Math" w:hAnsi="Cambria Math" w:eastAsia="Cambria Math" w:ascii="Cambria Math"/>
          <w:spacing w:val="-4"/>
          <w:w w:val="15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11"/>
          <w:w w:val="100"/>
          <w:position w:val="-5"/>
          <w:sz w:val="17"/>
          <w:szCs w:val="17"/>
        </w:rPr>
        <w:t>ℎ</w:t>
      </w:r>
      <w:r>
        <w:rPr>
          <w:rFonts w:cs="Cambria Math" w:hAnsi="Cambria Math" w:eastAsia="Cambria Math" w:ascii="Cambria Math"/>
          <w:spacing w:val="0"/>
          <w:w w:val="13"/>
          <w:position w:val="-5"/>
          <w:sz w:val="17"/>
          <w:szCs w:val="17"/>
        </w:rPr>
        <w:t>𝑆𝑆𝑡𝑡</w:t>
      </w:r>
      <w:r>
        <w:rPr>
          <w:rFonts w:cs="Cambria Math" w:hAnsi="Cambria Math" w:eastAsia="Cambria Math" w:ascii="Cambria Math"/>
          <w:spacing w:val="0"/>
          <w:w w:val="21"/>
          <w:position w:val="-5"/>
          <w:sz w:val="17"/>
          <w:szCs w:val="17"/>
        </w:rPr>
        <w:t>𝑖𝑖𝑖𝑖</w:t>
      </w:r>
      <w:r>
        <w:rPr>
          <w:rFonts w:cs="Cambria Math" w:hAnsi="Cambria Math" w:eastAsia="Cambria Math" w:ascii="Cambria Math"/>
          <w:spacing w:val="0"/>
          <w:w w:val="23"/>
          <w:position w:val="-5"/>
          <w:sz w:val="17"/>
          <w:szCs w:val="17"/>
        </w:rPr>
        <w:t>𝑆𝑆</w:t>
      </w:r>
      <w:r>
        <w:rPr>
          <w:rFonts w:cs="Cambria Math" w:hAnsi="Cambria Math" w:eastAsia="Cambria Math" w:ascii="Cambria Math"/>
          <w:spacing w:val="0"/>
          <w:w w:val="100"/>
          <w:position w:val="-5"/>
          <w:sz w:val="17"/>
          <w:szCs w:val="17"/>
        </w:rPr>
        <w:t>  </w:t>
      </w:r>
      <w:r>
        <w:rPr>
          <w:rFonts w:cs="Cambria Math" w:hAnsi="Cambria Math" w:eastAsia="Cambria Math" w:ascii="Cambria Math"/>
          <w:spacing w:val="11"/>
          <w:w w:val="100"/>
          <w:position w:val="-5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8"/>
          <w:w w:val="100"/>
          <w:position w:val="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6"/>
          <w:position w:val="0"/>
          <w:sz w:val="24"/>
          <w:szCs w:val="24"/>
        </w:rPr>
        <w:t>𝑡�</w:t>
      </w:r>
      <w:r>
        <w:rPr>
          <w:rFonts w:cs="Cambria Math" w:hAnsi="Cambria Math" w:eastAsia="Cambria Math" w:ascii="Cambria Math"/>
          <w:spacing w:val="-1"/>
          <w:w w:val="16"/>
          <w:position w:val="0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16"/>
          <w:position w:val="-5"/>
          <w:sz w:val="17"/>
          <w:szCs w:val="17"/>
        </w:rPr>
        <w:t>𝑡𝑡𝑡𝑡𝑡𝑡𝑡𝑡𝑡𝑡</w:t>
      </w:r>
      <w:r>
        <w:rPr>
          <w:rFonts w:cs="Cambria Math" w:hAnsi="Cambria Math" w:eastAsia="Cambria Math" w:ascii="Cambria Math"/>
          <w:spacing w:val="0"/>
          <w:w w:val="16"/>
          <w:position w:val="-5"/>
          <w:sz w:val="17"/>
          <w:szCs w:val="17"/>
        </w:rPr>
        <w:t>                          </w:t>
      </w:r>
      <w:r>
        <w:rPr>
          <w:rFonts w:cs="Cambria Math" w:hAnsi="Cambria Math" w:eastAsia="Cambria Math" w:ascii="Cambria Math"/>
          <w:spacing w:val="0"/>
          <w:w w:val="16"/>
          <w:position w:val="-5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0,000</w:t>
      </w:r>
      <w:r>
        <w:rPr>
          <w:rFonts w:cs="Times New Roman" w:hAnsi="Times New Roman" w:eastAsia="Times New Roman" w:ascii="Times New Roman"/>
          <w:spacing w:val="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4,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38)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miki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31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ditol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180"/>
        <w:ind w:left="102" w:right="85"/>
      </w:pP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1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11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1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kupu-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02" w:right="1746"/>
        <w:sectPr>
          <w:pgSz w:w="12240" w:h="15840"/>
          <w:pgMar w:top="1480" w:bottom="280" w:left="160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MTs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02" w:right="5844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UC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mdulil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MTs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ponto.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dilok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671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8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h,17-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 w:right="9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hmi.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ngantar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1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olo”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 w:lineRule="atLeast" w:line="540"/>
        <w:ind w:left="102" w:right="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nishint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opoda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,”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Blog</w:t>
      </w:r>
      <w:r>
        <w:rPr>
          <w:rFonts w:cs="Times New Roman" w:hAnsi="Times New Roman" w:eastAsia="Times New Roman" w:ascii="Times New Roman"/>
          <w:i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Arianishinta.</w:t>
      </w:r>
      <w:r>
        <w:rPr>
          <w:rFonts w:cs="Times New Roman" w:hAnsi="Times New Roman" w:eastAsia="Times New Roman" w:ascii="Times New Roman"/>
          <w:i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29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ustus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139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lajaran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997.</w:t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83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Dasar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aluasi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uddin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22" w:right="78" w:hanging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lopm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rnasional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ournal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omput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,h.137.</w:t>
      </w:r>
    </w:p>
    <w:p>
      <w:pPr>
        <w:rPr>
          <w:sz w:val="26"/>
          <w:szCs w:val="26"/>
        </w:rPr>
        <w:jc w:val="left"/>
        <w:spacing w:before="1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828"/>
        <w:ind w:left="102" w:right="294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oop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rati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jurnal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lajaran.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2"/>
        <w:ind w:left="102" w:right="7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hudin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faa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822"/>
        <w:sectPr>
          <w:pgSz w:w="12240" w:h="15840"/>
          <w:pgMar w:top="1480" w:bottom="280" w:left="1600" w:right="1580"/>
        </w:sectPr>
      </w:pP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,vol.1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Oktob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,h.114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116.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0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amus</w:t>
      </w:r>
      <w:r>
        <w:rPr>
          <w:rFonts w:cs="Times New Roman" w:hAnsi="Times New Roman" w:eastAsia="Times New Roman" w:ascii="Times New Roman"/>
          <w:i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Bahasa</w:t>
      </w:r>
      <w:r>
        <w:rPr>
          <w:rFonts w:cs="Times New Roman" w:hAnsi="Times New Roman" w:eastAsia="Times New Roman" w:ascii="Times New Roman"/>
          <w:i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sia,</w:t>
      </w:r>
      <w:r>
        <w:rPr>
          <w:rFonts w:cs="Times New Roman" w:hAnsi="Times New Roman" w:eastAsia="Times New Roman" w:ascii="Times New Roman"/>
          <w:i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Edisi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Mudjiono,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lajar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lajar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ripsi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Sarjana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kult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asil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lajar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ognitif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Biologi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Emotio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Quoti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siapan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lajar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Sura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arta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ahun</w:t>
      </w:r>
      <w:r>
        <w:rPr>
          <w:rFonts w:cs="Times New Roman" w:hAnsi="Times New Roman" w:eastAsia="Times New Roman" w:ascii="Times New Roman"/>
          <w:i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lajaran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2011/2012.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91.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22" w:right="80" w:hanging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nboonso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ood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lihoods: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ournal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ustus-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,h.26.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 w:right="83" w:hanging="720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Blog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azrod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hyperlink r:id="rId6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.http://l</w:t>
        </w:r>
        <w:r>
          <w:rPr>
            <w:rFonts w:cs="Times New Roman" w:hAnsi="Times New Roman" w:eastAsia="Times New Roman" w:ascii="Times New Roman"/>
            <w:spacing w:val="-3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z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r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od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o.blo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spot.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o.id/2012/12/ins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kt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r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ium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-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mud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-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d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n-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ik.html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Muljono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mopolii,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doman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nulisan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ulis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lmiah,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uddin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aian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aluasi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Nuha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102" w:right="121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Strat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lajar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ngajar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Biologi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innis,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trik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ngajar,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/>
        <w:ind w:left="822" w:right="81" w:hanging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n”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volusih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tunjuk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rbarium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publishi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iduw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.A,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udah</w:t>
      </w:r>
      <w:r>
        <w:rPr>
          <w:rFonts w:cs="Times New Roman" w:hAnsi="Times New Roman" w:eastAsia="Times New Roman" w:ascii="Times New Roman"/>
          <w:i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i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i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Guru,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i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mula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ETA,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huddin,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ium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/>
        <w:sectPr>
          <w:pgSz w:w="12240" w:h="15840"/>
          <w:pgMar w:top="1480" w:bottom="280" w:left="1600" w:right="158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"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0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ianP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uantitatif,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litatif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7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nilaian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lajar</w:t>
      </w:r>
      <w:r>
        <w:rPr>
          <w:rFonts w:cs="Times New Roman" w:hAnsi="Times New Roman" w:eastAsia="Times New Roman" w:ascii="Times New Roman"/>
          <w:i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ngajar.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22" w:right="78" w:hanging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usilo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oko,Muh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OEDU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i2015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ono,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itian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uantit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tif,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tif,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7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2;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:Alf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2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22" w:right="78" w:hanging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10" w:right="256" w:hanging="708"/>
      </w:pP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Umi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Nikm</w:t>
      </w:r>
      <w:r>
        <w:rPr>
          <w:rFonts w:cs="Times New Roman" w:hAnsi="Times New Roman" w:eastAsia="Times New Roman" w:ascii="Times New Roman"/>
          <w:color w:val="1D1B11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D1B11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ohm</w:t>
      </w:r>
      <w:r>
        <w:rPr>
          <w:rFonts w:cs="Times New Roman" w:hAnsi="Times New Roman" w:eastAsia="Times New Roman" w:ascii="Times New Roman"/>
          <w:color w:val="1D1B11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D1B11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color w:val="1D1B11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D1B11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D1B11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D1B11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D1B11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D1B11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D1B11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D1B11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D1B11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D1B11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D1B11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didik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D1B11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D1B11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1D1B11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D1B11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iswa</w:t>
      </w:r>
      <w:r>
        <w:rPr>
          <w:rFonts w:cs="Times New Roman" w:hAnsi="Times New Roman" w:eastAsia="Times New Roman" w:ascii="Times New Roman"/>
          <w:color w:val="1D1B11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D1B11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D1B11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D1B11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D1B11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1D1B11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D1B11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D1B11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color w:val="1D1B11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D1B11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D1B11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D1B11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D1B11"/>
          <w:spacing w:val="0"/>
          <w:w w:val="100"/>
          <w:sz w:val="24"/>
          <w:szCs w:val="24"/>
        </w:rPr>
        <w:t>u”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ikunto,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anaj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2002.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22" w:right="79" w:hanging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ikunto,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dur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Suatu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a: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2002.</w:t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22" w:right="80" w:hanging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lajaran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ENAME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:,2008.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aluasi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lajaran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2014.</w:t>
      </w:r>
    </w:p>
    <w:sectPr>
      <w:pgSz w:w="12240" w:h="15840"/>
      <w:pgMar w:top="1480" w:bottom="280" w:left="1600" w:right="1580"/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yperlink" Target="mailto:Jamilah@uin-alauddin.ac.id" TargetMode="External"/><Relationship Id="rId5" Type="http://schemas.openxmlformats.org/officeDocument/2006/relationships/hyperlink" Target="mailto:uin@gmail.com" TargetMode="External"/><Relationship Id="rId6" Type="http://schemas.openxmlformats.org/officeDocument/2006/relationships/hyperlink" Target="http://lazrodeo.blogspot.co.id/2012/12/insektarium-mudah-dan-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